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69D5D" w14:textId="77777777" w:rsidR="00237768" w:rsidRPr="00237768" w:rsidRDefault="00237768" w:rsidP="00237768">
      <w:pPr>
        <w:spacing w:before="80"/>
        <w:ind w:left="207" w:right="31"/>
        <w:jc w:val="center"/>
        <w:rPr>
          <w:lang w:val="ru-RU"/>
        </w:rPr>
      </w:pPr>
      <w:r w:rsidRPr="00237768">
        <w:rPr>
          <w:lang w:val="ru-RU"/>
        </w:rPr>
        <w:t>МИНИСТЕРСТВО СЕЛЬСКОГО ХОЗЯЙСТВА РОССИЙСКОЙ ФЕДЕРАЦИИ</w:t>
      </w:r>
    </w:p>
    <w:p w14:paraId="71AFF6F6" w14:textId="60D5A32D" w:rsidR="00237768" w:rsidRDefault="00237768" w:rsidP="00237768">
      <w:pPr>
        <w:spacing w:before="80"/>
        <w:ind w:left="207" w:right="31"/>
        <w:jc w:val="center"/>
        <w:rPr>
          <w:sz w:val="21"/>
          <w:szCs w:val="21"/>
          <w:lang w:val="ru-RU"/>
        </w:rPr>
      </w:pPr>
      <w:r w:rsidRPr="0054268B">
        <w:rPr>
          <w:sz w:val="21"/>
          <w:szCs w:val="21"/>
          <w:lang w:val="ru-RU"/>
        </w:rPr>
        <w:t>Федеральное государственное бюджетное образовательное учреждение высшего образования</w:t>
      </w:r>
    </w:p>
    <w:p w14:paraId="7EE1D8D9" w14:textId="77777777" w:rsidR="0054268B" w:rsidRPr="0054268B" w:rsidRDefault="0054268B" w:rsidP="00237768">
      <w:pPr>
        <w:spacing w:before="80"/>
        <w:ind w:left="207" w:right="31"/>
        <w:jc w:val="center"/>
        <w:rPr>
          <w:sz w:val="21"/>
          <w:szCs w:val="21"/>
          <w:lang w:val="ru-RU"/>
        </w:rPr>
      </w:pPr>
    </w:p>
    <w:p w14:paraId="06A23714" w14:textId="02494EF7" w:rsidR="00237768" w:rsidRPr="00B20312" w:rsidRDefault="00237768" w:rsidP="00237768">
      <w:pPr>
        <w:spacing w:line="274" w:lineRule="exact"/>
        <w:ind w:left="208" w:right="31"/>
        <w:jc w:val="center"/>
        <w:rPr>
          <w:b/>
          <w:sz w:val="24"/>
          <w:szCs w:val="24"/>
          <w:lang w:val="ru-RU"/>
        </w:rPr>
      </w:pPr>
      <w:r w:rsidRPr="00B20312">
        <w:rPr>
          <w:b/>
          <w:sz w:val="24"/>
          <w:szCs w:val="24"/>
          <w:lang w:val="ru-RU"/>
        </w:rPr>
        <w:t>«ГОСУДАРСТВЕННЫЙ УНИВЕРСИТЕТ ПО ЗЕМЛЕУСТРОЙСТВУ»</w:t>
      </w:r>
      <w:r w:rsidR="00B20312">
        <w:rPr>
          <w:b/>
          <w:sz w:val="24"/>
          <w:szCs w:val="24"/>
          <w:lang w:val="ru-RU"/>
        </w:rPr>
        <w:t xml:space="preserve"> </w:t>
      </w:r>
      <w:r w:rsidR="00A524C9">
        <w:rPr>
          <w:b/>
          <w:sz w:val="24"/>
          <w:szCs w:val="24"/>
          <w:lang w:val="ru-RU"/>
        </w:rPr>
        <w:t>–</w:t>
      </w:r>
      <w:r w:rsidR="00B20312">
        <w:rPr>
          <w:b/>
          <w:sz w:val="24"/>
          <w:szCs w:val="24"/>
          <w:lang w:val="ru-RU"/>
        </w:rPr>
        <w:t xml:space="preserve"> </w:t>
      </w:r>
      <w:r w:rsidR="00B20312" w:rsidRPr="00B20312">
        <w:rPr>
          <w:b/>
          <w:sz w:val="28"/>
          <w:szCs w:val="28"/>
          <w:lang w:val="ru-RU"/>
        </w:rPr>
        <w:t>245 лет</w:t>
      </w:r>
    </w:p>
    <w:p w14:paraId="1827A98C" w14:textId="6AB1685F" w:rsidR="00D44A61" w:rsidRDefault="006D5EFA" w:rsidP="00227DEA">
      <w:pPr>
        <w:spacing w:line="274" w:lineRule="exact"/>
        <w:ind w:left="208" w:right="31"/>
        <w:jc w:val="center"/>
        <w:rPr>
          <w:b/>
          <w:bCs/>
          <w:sz w:val="24"/>
          <w:lang w:val="ru-RU"/>
        </w:rPr>
      </w:pPr>
      <w:r>
        <w:rPr>
          <w:sz w:val="24"/>
          <w:lang w:val="ru-RU"/>
        </w:rPr>
        <w:t xml:space="preserve">Факультет архитектуры и Кафедра архитектуры </w:t>
      </w:r>
      <w:r w:rsidR="00237768" w:rsidRPr="00237768">
        <w:rPr>
          <w:sz w:val="24"/>
          <w:lang w:val="ru-RU"/>
        </w:rPr>
        <w:t xml:space="preserve">ФГБОУ ВО ГУЗ </w:t>
      </w:r>
      <w:r w:rsidR="00696FE9">
        <w:rPr>
          <w:b/>
          <w:bCs/>
          <w:sz w:val="24"/>
          <w:lang w:val="ru-RU"/>
        </w:rPr>
        <w:t>–</w:t>
      </w:r>
      <w:r w:rsidR="00696FE9" w:rsidRPr="00696FE9">
        <w:rPr>
          <w:b/>
          <w:spacing w:val="2"/>
          <w:lang w:val="ru-RU"/>
        </w:rPr>
        <w:t xml:space="preserve"> </w:t>
      </w:r>
      <w:r w:rsidR="00696FE9" w:rsidRPr="00B34C51">
        <w:rPr>
          <w:b/>
          <w:spacing w:val="2"/>
          <w:lang w:val="ru-RU"/>
        </w:rPr>
        <w:t>LX</w:t>
      </w:r>
      <w:r w:rsidR="00A524C9">
        <w:rPr>
          <w:b/>
          <w:spacing w:val="2"/>
          <w:lang w:val="ru-RU"/>
        </w:rPr>
        <w:t xml:space="preserve"> –</w:t>
      </w:r>
      <w:r w:rsidR="00227DEA">
        <w:rPr>
          <w:b/>
          <w:bCs/>
          <w:sz w:val="24"/>
          <w:lang w:val="ru-RU"/>
        </w:rPr>
        <w:t xml:space="preserve"> </w:t>
      </w:r>
      <w:r w:rsidR="00227DEA" w:rsidRPr="00227DEA">
        <w:rPr>
          <w:b/>
          <w:bCs/>
          <w:sz w:val="24"/>
          <w:lang w:val="ru-RU"/>
        </w:rPr>
        <w:t>60 лет</w:t>
      </w:r>
    </w:p>
    <w:p w14:paraId="44A02AF0" w14:textId="77777777" w:rsidR="005F2767" w:rsidRPr="00227DEA" w:rsidRDefault="005F2767" w:rsidP="005F2767">
      <w:pPr>
        <w:spacing w:line="319" w:lineRule="exact"/>
        <w:ind w:left="208" w:right="31"/>
        <w:jc w:val="center"/>
        <w:rPr>
          <w:b/>
          <w:bCs/>
          <w:sz w:val="28"/>
          <w:lang w:val="ru-RU"/>
        </w:rPr>
      </w:pPr>
      <w:r w:rsidRPr="00227DEA">
        <w:rPr>
          <w:b/>
          <w:bCs/>
          <w:sz w:val="28"/>
          <w:lang w:val="ru-RU"/>
        </w:rPr>
        <w:t>Союз архитекторов России</w:t>
      </w:r>
    </w:p>
    <w:p w14:paraId="4F9C132D" w14:textId="77777777" w:rsidR="005F2767" w:rsidRPr="00227DEA" w:rsidRDefault="005F2767" w:rsidP="00176A94">
      <w:pPr>
        <w:spacing w:line="274" w:lineRule="exact"/>
        <w:ind w:right="31"/>
        <w:rPr>
          <w:sz w:val="24"/>
          <w:lang w:val="ru-RU"/>
        </w:rPr>
      </w:pPr>
    </w:p>
    <w:p w14:paraId="319884F5" w14:textId="77777777" w:rsidR="00D44A61" w:rsidRPr="00747CDB" w:rsidRDefault="00D44A61">
      <w:pPr>
        <w:pStyle w:val="a3"/>
        <w:spacing w:before="11"/>
        <w:ind w:left="0"/>
        <w:rPr>
          <w:b/>
          <w:lang w:val="ru-RU"/>
        </w:rPr>
      </w:pPr>
    </w:p>
    <w:p w14:paraId="43317C27" w14:textId="77777777" w:rsidR="006D5EFA" w:rsidRPr="00227DEA" w:rsidRDefault="005248E1" w:rsidP="00227DEA">
      <w:pPr>
        <w:pStyle w:val="a3"/>
        <w:spacing w:before="9"/>
        <w:ind w:left="0"/>
        <w:rPr>
          <w:b/>
          <w:lang w:val="ru-RU"/>
        </w:rPr>
      </w:pPr>
      <w:r>
        <w:rPr>
          <w:b/>
          <w:noProof/>
          <w:lang w:val="ru-RU" w:eastAsia="ru-RU"/>
        </w:rPr>
        <w:drawing>
          <wp:inline distT="0" distB="0" distL="0" distR="0" wp14:anchorId="0C34D085" wp14:editId="61303D2E">
            <wp:extent cx="3375025" cy="2295525"/>
            <wp:effectExtent l="0" t="0" r="0" b="0"/>
            <wp:docPr id="2" name="Рисунок 1" descr="гуз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з 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670" cy="229868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C74B324" w14:textId="673BD6B1" w:rsidR="00227DEA" w:rsidRDefault="00227DEA" w:rsidP="00A524C9">
      <w:pPr>
        <w:pStyle w:val="a3"/>
        <w:ind w:left="0"/>
        <w:rPr>
          <w:b/>
          <w:bCs/>
          <w:lang w:val="ru-RU"/>
        </w:rPr>
      </w:pPr>
      <w:r w:rsidRPr="00237768">
        <w:rPr>
          <w:b/>
          <w:spacing w:val="2"/>
          <w:lang w:val="ru-RU"/>
        </w:rPr>
        <w:t>LX</w:t>
      </w:r>
      <w:r>
        <w:rPr>
          <w:b/>
          <w:spacing w:val="2"/>
          <w:lang w:val="ru-RU"/>
        </w:rPr>
        <w:t xml:space="preserve"> </w:t>
      </w:r>
      <w:bookmarkStart w:id="0" w:name="_Hlk161512359"/>
      <w:r w:rsidR="00B34C51">
        <w:rPr>
          <w:b/>
          <w:spacing w:val="2"/>
          <w:lang w:val="ru-RU"/>
        </w:rPr>
        <w:t>Международная</w:t>
      </w:r>
      <w:bookmarkEnd w:id="0"/>
      <w:r w:rsidR="00B34C51">
        <w:rPr>
          <w:b/>
          <w:spacing w:val="2"/>
          <w:lang w:val="ru-RU"/>
        </w:rPr>
        <w:t xml:space="preserve"> </w:t>
      </w:r>
      <w:r w:rsidR="00B34C51">
        <w:rPr>
          <w:b/>
          <w:bCs/>
          <w:sz w:val="26"/>
          <w:szCs w:val="26"/>
          <w:lang w:val="ru-RU"/>
        </w:rPr>
        <w:t>н</w:t>
      </w:r>
      <w:r w:rsidRPr="00176A94">
        <w:rPr>
          <w:b/>
          <w:bCs/>
          <w:sz w:val="26"/>
          <w:szCs w:val="26"/>
          <w:lang w:val="ru-RU"/>
        </w:rPr>
        <w:t>аучно-практическая конференция студентов, аспирантов, молодых уч</w:t>
      </w:r>
      <w:r w:rsidR="00A524C9">
        <w:rPr>
          <w:b/>
          <w:bCs/>
          <w:sz w:val="26"/>
          <w:szCs w:val="26"/>
          <w:lang w:val="ru-RU"/>
        </w:rPr>
        <w:t>е</w:t>
      </w:r>
      <w:r w:rsidRPr="00176A94">
        <w:rPr>
          <w:b/>
          <w:bCs/>
          <w:sz w:val="26"/>
          <w:szCs w:val="26"/>
          <w:lang w:val="ru-RU"/>
        </w:rPr>
        <w:t xml:space="preserve">ных и </w:t>
      </w:r>
      <w:r w:rsidR="00AD1BC8">
        <w:rPr>
          <w:b/>
          <w:bCs/>
          <w:sz w:val="26"/>
          <w:szCs w:val="26"/>
          <w:lang w:val="ru-RU"/>
        </w:rPr>
        <w:t>преподавателей</w:t>
      </w:r>
    </w:p>
    <w:p w14:paraId="04095728" w14:textId="77777777" w:rsidR="00227DEA" w:rsidRDefault="00227DEA" w:rsidP="00227DEA">
      <w:pPr>
        <w:pStyle w:val="a3"/>
        <w:ind w:left="0"/>
        <w:jc w:val="both"/>
        <w:rPr>
          <w:b/>
          <w:bCs/>
          <w:lang w:val="ru-RU"/>
        </w:rPr>
      </w:pPr>
    </w:p>
    <w:p w14:paraId="75613C4C" w14:textId="41620588" w:rsidR="00227DEA" w:rsidRPr="00176A94" w:rsidRDefault="00227DEA" w:rsidP="0054268B">
      <w:pPr>
        <w:pStyle w:val="a3"/>
        <w:ind w:left="0"/>
        <w:jc w:val="center"/>
        <w:rPr>
          <w:b/>
          <w:bCs/>
          <w:sz w:val="28"/>
          <w:szCs w:val="28"/>
          <w:lang w:val="ru-RU"/>
        </w:rPr>
      </w:pPr>
      <w:r w:rsidRPr="00176A94">
        <w:rPr>
          <w:b/>
          <w:bCs/>
          <w:sz w:val="28"/>
          <w:szCs w:val="28"/>
          <w:lang w:val="ru-RU"/>
        </w:rPr>
        <w:t>«</w:t>
      </w:r>
      <w:bookmarkStart w:id="1" w:name="_Hlk161330565"/>
      <w:r w:rsidRPr="00176A94">
        <w:rPr>
          <w:b/>
          <w:bCs/>
          <w:sz w:val="28"/>
          <w:szCs w:val="28"/>
          <w:lang w:val="ru-RU"/>
        </w:rPr>
        <w:t>СМЕНА ПАРАДИГМ В АРХИТЕКТУРЕ</w:t>
      </w:r>
      <w:bookmarkEnd w:id="1"/>
      <w:r w:rsidRPr="00176A94">
        <w:rPr>
          <w:b/>
          <w:bCs/>
          <w:sz w:val="28"/>
          <w:szCs w:val="28"/>
          <w:lang w:val="ru-RU"/>
        </w:rPr>
        <w:t xml:space="preserve">: </w:t>
      </w:r>
      <w:r w:rsidR="0054268B">
        <w:rPr>
          <w:b/>
          <w:bCs/>
          <w:sz w:val="28"/>
          <w:szCs w:val="28"/>
          <w:lang w:val="ru-RU"/>
        </w:rPr>
        <w:t>т</w:t>
      </w:r>
      <w:r w:rsidRPr="00176A94">
        <w:rPr>
          <w:b/>
          <w:bCs/>
          <w:sz w:val="28"/>
          <w:szCs w:val="28"/>
          <w:lang w:val="ru-RU"/>
        </w:rPr>
        <w:t>еория и практика»</w:t>
      </w:r>
    </w:p>
    <w:p w14:paraId="2E53143D" w14:textId="77777777" w:rsidR="00DE26FA" w:rsidRDefault="00DE26FA">
      <w:pPr>
        <w:spacing w:line="319" w:lineRule="exact"/>
        <w:ind w:left="208" w:right="31"/>
        <w:jc w:val="center"/>
        <w:rPr>
          <w:sz w:val="28"/>
          <w:lang w:val="ru-RU"/>
        </w:rPr>
      </w:pPr>
    </w:p>
    <w:p w14:paraId="443C3FE7" w14:textId="7D364E5C" w:rsidR="00D44A61" w:rsidRPr="004564C4" w:rsidRDefault="00DE26FA">
      <w:pPr>
        <w:spacing w:line="319" w:lineRule="exact"/>
        <w:ind w:left="208" w:right="31"/>
        <w:jc w:val="center"/>
        <w:rPr>
          <w:b/>
          <w:bCs/>
          <w:sz w:val="26"/>
          <w:szCs w:val="26"/>
          <w:lang w:val="ru-RU"/>
        </w:rPr>
      </w:pPr>
      <w:r w:rsidRPr="004564C4">
        <w:rPr>
          <w:b/>
          <w:bCs/>
          <w:sz w:val="26"/>
          <w:szCs w:val="26"/>
          <w:lang w:val="ru-RU"/>
        </w:rPr>
        <w:t>0</w:t>
      </w:r>
      <w:r w:rsidR="00FA0530" w:rsidRPr="004564C4">
        <w:rPr>
          <w:b/>
          <w:bCs/>
          <w:sz w:val="26"/>
          <w:szCs w:val="26"/>
          <w:lang w:val="ru-RU"/>
        </w:rPr>
        <w:t>3</w:t>
      </w:r>
      <w:r w:rsidR="005248E1" w:rsidRPr="004564C4">
        <w:rPr>
          <w:b/>
          <w:bCs/>
          <w:sz w:val="26"/>
          <w:szCs w:val="26"/>
          <w:lang w:val="ru-RU"/>
        </w:rPr>
        <w:t xml:space="preserve"> апреля</w:t>
      </w:r>
      <w:r w:rsidR="00C309C0" w:rsidRPr="004564C4">
        <w:rPr>
          <w:b/>
          <w:bCs/>
          <w:spacing w:val="-3"/>
          <w:sz w:val="26"/>
          <w:szCs w:val="26"/>
          <w:lang w:val="ru-RU"/>
        </w:rPr>
        <w:t xml:space="preserve"> </w:t>
      </w:r>
      <w:r w:rsidR="00C309C0" w:rsidRPr="004564C4">
        <w:rPr>
          <w:b/>
          <w:bCs/>
          <w:sz w:val="26"/>
          <w:szCs w:val="26"/>
          <w:lang w:val="ru-RU"/>
        </w:rPr>
        <w:t>2024</w:t>
      </w:r>
      <w:r w:rsidR="00A524C9" w:rsidRPr="004564C4">
        <w:rPr>
          <w:b/>
          <w:bCs/>
          <w:sz w:val="26"/>
          <w:szCs w:val="26"/>
          <w:lang w:val="ru-RU"/>
        </w:rPr>
        <w:t xml:space="preserve"> </w:t>
      </w:r>
      <w:r w:rsidR="00C309C0" w:rsidRPr="004564C4">
        <w:rPr>
          <w:b/>
          <w:bCs/>
          <w:sz w:val="26"/>
          <w:szCs w:val="26"/>
          <w:lang w:val="ru-RU"/>
        </w:rPr>
        <w:t>г.</w:t>
      </w:r>
      <w:r w:rsidR="00A524C9" w:rsidRPr="004564C4">
        <w:rPr>
          <w:b/>
          <w:bCs/>
          <w:sz w:val="26"/>
          <w:szCs w:val="26"/>
          <w:lang w:val="ru-RU"/>
        </w:rPr>
        <w:t xml:space="preserve"> </w:t>
      </w:r>
      <w:r w:rsidR="00D8344F" w:rsidRPr="004564C4">
        <w:rPr>
          <w:b/>
          <w:bCs/>
          <w:sz w:val="26"/>
          <w:szCs w:val="26"/>
          <w:lang w:val="ru-RU"/>
        </w:rPr>
        <w:t>в 12</w:t>
      </w:r>
      <w:r w:rsidR="00A524C9" w:rsidRPr="004564C4">
        <w:rPr>
          <w:b/>
          <w:bCs/>
          <w:sz w:val="26"/>
          <w:szCs w:val="26"/>
          <w:lang w:val="ru-RU"/>
        </w:rPr>
        <w:t>:</w:t>
      </w:r>
      <w:r w:rsidR="00D8344F" w:rsidRPr="004564C4">
        <w:rPr>
          <w:b/>
          <w:bCs/>
          <w:sz w:val="26"/>
          <w:szCs w:val="26"/>
          <w:lang w:val="ru-RU"/>
        </w:rPr>
        <w:t>00</w:t>
      </w:r>
    </w:p>
    <w:p w14:paraId="566C4F4B" w14:textId="76371251" w:rsidR="00D44A61" w:rsidRPr="004564C4" w:rsidRDefault="005248E1" w:rsidP="004564C4">
      <w:pPr>
        <w:spacing w:line="319" w:lineRule="exact"/>
        <w:ind w:right="31"/>
        <w:jc w:val="center"/>
        <w:rPr>
          <w:b/>
          <w:bCs/>
          <w:sz w:val="26"/>
          <w:szCs w:val="26"/>
          <w:lang w:val="ru-RU"/>
        </w:rPr>
      </w:pPr>
      <w:r w:rsidRPr="004564C4">
        <w:rPr>
          <w:b/>
          <w:bCs/>
          <w:sz w:val="26"/>
          <w:szCs w:val="26"/>
          <w:lang w:val="ru-RU"/>
        </w:rPr>
        <w:t>г. Москва</w:t>
      </w:r>
      <w:r w:rsidR="00D8344F" w:rsidRPr="004564C4">
        <w:rPr>
          <w:b/>
          <w:bCs/>
          <w:sz w:val="26"/>
          <w:szCs w:val="26"/>
          <w:lang w:val="ru-RU"/>
        </w:rPr>
        <w:t xml:space="preserve">, Центральный Дом </w:t>
      </w:r>
      <w:r w:rsidR="00A524C9" w:rsidRPr="004564C4">
        <w:rPr>
          <w:b/>
          <w:bCs/>
          <w:sz w:val="26"/>
          <w:szCs w:val="26"/>
          <w:lang w:val="ru-RU"/>
        </w:rPr>
        <w:t>а</w:t>
      </w:r>
      <w:r w:rsidR="00D8344F" w:rsidRPr="004564C4">
        <w:rPr>
          <w:b/>
          <w:bCs/>
          <w:sz w:val="26"/>
          <w:szCs w:val="26"/>
          <w:lang w:val="ru-RU"/>
        </w:rPr>
        <w:t>рхитекторов</w:t>
      </w:r>
      <w:r w:rsidR="006D5EFA" w:rsidRPr="004564C4">
        <w:rPr>
          <w:b/>
          <w:bCs/>
          <w:sz w:val="26"/>
          <w:szCs w:val="26"/>
          <w:lang w:val="ru-RU"/>
        </w:rPr>
        <w:t>, Гранатный пер.</w:t>
      </w:r>
      <w:r w:rsidR="00A524C9" w:rsidRPr="004564C4">
        <w:rPr>
          <w:b/>
          <w:bCs/>
          <w:sz w:val="26"/>
          <w:szCs w:val="26"/>
          <w:lang w:val="ru-RU"/>
        </w:rPr>
        <w:t>,</w:t>
      </w:r>
      <w:r w:rsidR="006D5EFA" w:rsidRPr="004564C4">
        <w:rPr>
          <w:b/>
          <w:bCs/>
          <w:sz w:val="26"/>
          <w:szCs w:val="26"/>
          <w:lang w:val="ru-RU"/>
        </w:rPr>
        <w:t xml:space="preserve"> д.</w:t>
      </w:r>
      <w:r w:rsidR="00A524C9" w:rsidRPr="004564C4">
        <w:rPr>
          <w:b/>
          <w:bCs/>
          <w:sz w:val="26"/>
          <w:szCs w:val="26"/>
          <w:lang w:val="ru-RU"/>
        </w:rPr>
        <w:t> </w:t>
      </w:r>
      <w:r w:rsidR="006D5EFA" w:rsidRPr="004564C4">
        <w:rPr>
          <w:b/>
          <w:bCs/>
          <w:sz w:val="26"/>
          <w:szCs w:val="26"/>
          <w:lang w:val="ru-RU"/>
        </w:rPr>
        <w:t>7</w:t>
      </w:r>
      <w:r w:rsidR="00A524C9" w:rsidRPr="004564C4">
        <w:rPr>
          <w:b/>
          <w:bCs/>
          <w:sz w:val="26"/>
          <w:szCs w:val="26"/>
          <w:lang w:val="ru-RU"/>
        </w:rPr>
        <w:t xml:space="preserve">, </w:t>
      </w:r>
      <w:r w:rsidR="006D5EFA" w:rsidRPr="004564C4">
        <w:rPr>
          <w:b/>
          <w:bCs/>
          <w:sz w:val="26"/>
          <w:szCs w:val="26"/>
          <w:lang w:val="ru-RU"/>
        </w:rPr>
        <w:t>с.</w:t>
      </w:r>
      <w:r w:rsidR="00A524C9" w:rsidRPr="004564C4">
        <w:rPr>
          <w:b/>
          <w:bCs/>
          <w:sz w:val="26"/>
          <w:szCs w:val="26"/>
          <w:lang w:val="ru-RU"/>
        </w:rPr>
        <w:t> </w:t>
      </w:r>
      <w:r w:rsidR="006D5EFA" w:rsidRPr="004564C4">
        <w:rPr>
          <w:b/>
          <w:bCs/>
          <w:sz w:val="26"/>
          <w:szCs w:val="26"/>
          <w:lang w:val="ru-RU"/>
        </w:rPr>
        <w:t>1</w:t>
      </w:r>
    </w:p>
    <w:p w14:paraId="142AC9F0" w14:textId="77777777" w:rsidR="00227DEA" w:rsidRPr="004564C4" w:rsidRDefault="006D5EFA" w:rsidP="00227DEA">
      <w:pPr>
        <w:spacing w:line="319" w:lineRule="exact"/>
        <w:ind w:left="208" w:right="31"/>
        <w:jc w:val="center"/>
        <w:rPr>
          <w:b/>
          <w:bCs/>
          <w:sz w:val="26"/>
          <w:szCs w:val="26"/>
          <w:lang w:val="ru-RU"/>
        </w:rPr>
      </w:pPr>
      <w:r w:rsidRPr="004564C4">
        <w:rPr>
          <w:b/>
          <w:bCs/>
          <w:sz w:val="26"/>
          <w:szCs w:val="26"/>
          <w:lang w:val="ru-RU"/>
        </w:rPr>
        <w:t>Выставочный зал ЦДА</w:t>
      </w:r>
      <w:r w:rsidR="00227DEA" w:rsidRPr="004564C4">
        <w:rPr>
          <w:b/>
          <w:bCs/>
          <w:sz w:val="26"/>
          <w:szCs w:val="26"/>
          <w:lang w:val="ru-RU"/>
        </w:rPr>
        <w:t xml:space="preserve"> </w:t>
      </w:r>
    </w:p>
    <w:p w14:paraId="4891BFEC" w14:textId="77777777" w:rsidR="00D44A61" w:rsidRPr="00747CDB" w:rsidRDefault="00C309C0">
      <w:pPr>
        <w:spacing w:before="79"/>
        <w:ind w:left="399" w:right="153"/>
        <w:jc w:val="center"/>
        <w:rPr>
          <w:i/>
          <w:sz w:val="28"/>
          <w:lang w:val="ru-RU"/>
        </w:rPr>
      </w:pPr>
      <w:r w:rsidRPr="00747CDB">
        <w:rPr>
          <w:lang w:val="ru-RU"/>
        </w:rPr>
        <w:br w:type="column"/>
      </w:r>
      <w:r w:rsidRPr="00747CDB">
        <w:rPr>
          <w:i/>
          <w:sz w:val="28"/>
          <w:lang w:val="ru-RU"/>
        </w:rPr>
        <w:t>Уважаемые</w:t>
      </w:r>
      <w:r w:rsidRPr="00747CDB">
        <w:rPr>
          <w:i/>
          <w:spacing w:val="-8"/>
          <w:sz w:val="28"/>
          <w:lang w:val="ru-RU"/>
        </w:rPr>
        <w:t xml:space="preserve"> </w:t>
      </w:r>
      <w:r w:rsidRPr="00747CDB">
        <w:rPr>
          <w:i/>
          <w:sz w:val="28"/>
          <w:lang w:val="ru-RU"/>
        </w:rPr>
        <w:t>коллеги!</w:t>
      </w:r>
    </w:p>
    <w:p w14:paraId="1A7CA25E" w14:textId="77777777" w:rsidR="00D44A61" w:rsidRPr="00747CDB" w:rsidRDefault="00C309C0">
      <w:pPr>
        <w:pStyle w:val="a3"/>
        <w:spacing w:before="140"/>
        <w:ind w:left="400" w:right="153"/>
        <w:jc w:val="center"/>
        <w:rPr>
          <w:lang w:val="ru-RU"/>
        </w:rPr>
      </w:pPr>
      <w:r w:rsidRPr="00747CDB">
        <w:rPr>
          <w:lang w:val="ru-RU"/>
        </w:rPr>
        <w:t>Приглашаем</w:t>
      </w:r>
      <w:r w:rsidRPr="00747CDB">
        <w:rPr>
          <w:spacing w:val="-4"/>
          <w:lang w:val="ru-RU"/>
        </w:rPr>
        <w:t xml:space="preserve"> </w:t>
      </w:r>
      <w:r w:rsidRPr="00747CDB">
        <w:rPr>
          <w:lang w:val="ru-RU"/>
        </w:rPr>
        <w:t>к</w:t>
      </w:r>
      <w:r w:rsidRPr="00747CDB">
        <w:rPr>
          <w:spacing w:val="2"/>
          <w:lang w:val="ru-RU"/>
        </w:rPr>
        <w:t xml:space="preserve"> </w:t>
      </w:r>
      <w:r w:rsidRPr="00747CDB">
        <w:rPr>
          <w:lang w:val="ru-RU"/>
        </w:rPr>
        <w:t>участию</w:t>
      </w:r>
      <w:r w:rsidRPr="00747CDB">
        <w:rPr>
          <w:spacing w:val="-3"/>
          <w:lang w:val="ru-RU"/>
        </w:rPr>
        <w:t xml:space="preserve"> </w:t>
      </w:r>
      <w:r w:rsidRPr="00747CDB">
        <w:rPr>
          <w:lang w:val="ru-RU"/>
        </w:rPr>
        <w:t>в</w:t>
      </w:r>
    </w:p>
    <w:p w14:paraId="3A6DBDA0" w14:textId="3AD4A07C" w:rsidR="00237768" w:rsidRPr="00B34C51" w:rsidRDefault="00237768" w:rsidP="00237768">
      <w:pPr>
        <w:pStyle w:val="a3"/>
        <w:spacing w:before="140"/>
        <w:ind w:left="400" w:right="153"/>
        <w:jc w:val="center"/>
        <w:rPr>
          <w:bCs/>
          <w:spacing w:val="2"/>
          <w:sz w:val="22"/>
          <w:szCs w:val="22"/>
          <w:lang w:val="ru-RU"/>
        </w:rPr>
      </w:pPr>
      <w:bookmarkStart w:id="2" w:name="_Hlk161512635"/>
      <w:r w:rsidRPr="00B34C51">
        <w:rPr>
          <w:b/>
          <w:spacing w:val="2"/>
          <w:sz w:val="22"/>
          <w:szCs w:val="22"/>
          <w:lang w:val="ru-RU"/>
        </w:rPr>
        <w:t>LX</w:t>
      </w:r>
      <w:bookmarkEnd w:id="2"/>
      <w:r w:rsidRPr="00B34C51">
        <w:rPr>
          <w:b/>
          <w:spacing w:val="2"/>
          <w:sz w:val="22"/>
          <w:szCs w:val="22"/>
          <w:lang w:val="ru-RU"/>
        </w:rPr>
        <w:t xml:space="preserve"> </w:t>
      </w:r>
      <w:r w:rsidR="00B34C51" w:rsidRPr="00B34C51">
        <w:rPr>
          <w:bCs/>
          <w:spacing w:val="2"/>
          <w:sz w:val="22"/>
          <w:szCs w:val="22"/>
          <w:lang w:val="ru-RU"/>
        </w:rPr>
        <w:t>Международной н</w:t>
      </w:r>
      <w:r w:rsidRPr="00B34C51">
        <w:rPr>
          <w:bCs/>
          <w:spacing w:val="2"/>
          <w:sz w:val="22"/>
          <w:szCs w:val="22"/>
          <w:lang w:val="ru-RU"/>
        </w:rPr>
        <w:t>аучно-практической конференции студентов, аспирантов, молодых уч</w:t>
      </w:r>
      <w:r w:rsidR="00A524C9">
        <w:rPr>
          <w:bCs/>
          <w:spacing w:val="2"/>
          <w:sz w:val="22"/>
          <w:szCs w:val="22"/>
          <w:lang w:val="ru-RU"/>
        </w:rPr>
        <w:t>е</w:t>
      </w:r>
      <w:r w:rsidRPr="00B34C51">
        <w:rPr>
          <w:bCs/>
          <w:spacing w:val="2"/>
          <w:sz w:val="22"/>
          <w:szCs w:val="22"/>
          <w:lang w:val="ru-RU"/>
        </w:rPr>
        <w:t xml:space="preserve">ных и </w:t>
      </w:r>
      <w:r w:rsidR="00AD1BC8" w:rsidRPr="00B34C51">
        <w:rPr>
          <w:bCs/>
          <w:spacing w:val="2"/>
          <w:sz w:val="22"/>
          <w:szCs w:val="22"/>
          <w:lang w:val="ru-RU"/>
        </w:rPr>
        <w:t>преподавателей</w:t>
      </w:r>
    </w:p>
    <w:p w14:paraId="1F1075EC" w14:textId="32FE0038" w:rsidR="00237768" w:rsidRPr="00B20312" w:rsidRDefault="00237768" w:rsidP="00B20312">
      <w:pPr>
        <w:pStyle w:val="a3"/>
        <w:spacing w:before="140"/>
        <w:ind w:right="153"/>
        <w:rPr>
          <w:b/>
          <w:spacing w:val="2"/>
          <w:sz w:val="22"/>
          <w:szCs w:val="22"/>
          <w:lang w:val="ru-RU"/>
        </w:rPr>
      </w:pPr>
      <w:r w:rsidRPr="00B20312">
        <w:rPr>
          <w:b/>
          <w:spacing w:val="2"/>
          <w:sz w:val="22"/>
          <w:szCs w:val="22"/>
          <w:lang w:val="ru-RU"/>
        </w:rPr>
        <w:t>«</w:t>
      </w:r>
      <w:r w:rsidR="00B20312" w:rsidRPr="00B20312">
        <w:rPr>
          <w:b/>
          <w:spacing w:val="2"/>
          <w:sz w:val="22"/>
          <w:szCs w:val="22"/>
          <w:lang w:val="ru-RU"/>
        </w:rPr>
        <w:t>СМЕНА</w:t>
      </w:r>
      <w:r w:rsidRPr="00B20312">
        <w:rPr>
          <w:b/>
          <w:spacing w:val="2"/>
          <w:sz w:val="22"/>
          <w:szCs w:val="22"/>
          <w:lang w:val="ru-RU"/>
        </w:rPr>
        <w:t xml:space="preserve"> ПАРАДИГМ В</w:t>
      </w:r>
      <w:r w:rsidR="00B20312" w:rsidRPr="00B20312">
        <w:rPr>
          <w:b/>
          <w:spacing w:val="2"/>
          <w:sz w:val="22"/>
          <w:szCs w:val="22"/>
          <w:lang w:val="ru-RU"/>
        </w:rPr>
        <w:t xml:space="preserve"> АРХИТЕКТУРЕ</w:t>
      </w:r>
      <w:r w:rsidRPr="00B20312">
        <w:rPr>
          <w:b/>
          <w:spacing w:val="2"/>
          <w:sz w:val="22"/>
          <w:szCs w:val="22"/>
          <w:lang w:val="ru-RU"/>
        </w:rPr>
        <w:t>»</w:t>
      </w:r>
    </w:p>
    <w:p w14:paraId="5588AD8F" w14:textId="77777777" w:rsidR="00237768" w:rsidRPr="00237768" w:rsidRDefault="00237768" w:rsidP="00237768">
      <w:pPr>
        <w:pStyle w:val="a3"/>
        <w:spacing w:before="96"/>
        <w:rPr>
          <w:b/>
          <w:u w:val="single"/>
          <w:lang w:val="ru-RU"/>
        </w:rPr>
      </w:pPr>
      <w:r w:rsidRPr="00237768">
        <w:rPr>
          <w:b/>
          <w:u w:val="single"/>
          <w:lang w:val="ru-RU"/>
        </w:rPr>
        <w:t>Председател</w:t>
      </w:r>
      <w:r w:rsidR="00696FE9">
        <w:rPr>
          <w:b/>
          <w:u w:val="single"/>
          <w:lang w:val="ru-RU"/>
        </w:rPr>
        <w:t>и</w:t>
      </w:r>
      <w:r w:rsidRPr="00237768">
        <w:rPr>
          <w:b/>
          <w:u w:val="single"/>
          <w:lang w:val="ru-RU"/>
        </w:rPr>
        <w:t xml:space="preserve"> жюри:</w:t>
      </w:r>
    </w:p>
    <w:p w14:paraId="77772415" w14:textId="77777777" w:rsidR="00DE26FA" w:rsidRPr="00DE26FA" w:rsidRDefault="00DE26FA" w:rsidP="00F148EB">
      <w:pPr>
        <w:pStyle w:val="a3"/>
        <w:spacing w:before="96"/>
        <w:rPr>
          <w:bCs/>
          <w:sz w:val="22"/>
          <w:szCs w:val="22"/>
          <w:lang w:val="ru-RU"/>
        </w:rPr>
      </w:pPr>
      <w:proofErr w:type="spellStart"/>
      <w:r w:rsidRPr="00DE26FA">
        <w:rPr>
          <w:b/>
          <w:sz w:val="22"/>
          <w:szCs w:val="22"/>
          <w:lang w:val="ru-RU"/>
        </w:rPr>
        <w:t>Липски</w:t>
      </w:r>
      <w:proofErr w:type="spellEnd"/>
      <w:r w:rsidRPr="00DE26FA">
        <w:rPr>
          <w:b/>
          <w:sz w:val="22"/>
          <w:szCs w:val="22"/>
          <w:lang w:val="ru-RU"/>
        </w:rPr>
        <w:t xml:space="preserve"> Станислав </w:t>
      </w:r>
      <w:proofErr w:type="spellStart"/>
      <w:r w:rsidRPr="00DE26FA">
        <w:rPr>
          <w:b/>
          <w:sz w:val="22"/>
          <w:szCs w:val="22"/>
          <w:lang w:val="ru-RU"/>
        </w:rPr>
        <w:t>Анджеевич</w:t>
      </w:r>
      <w:proofErr w:type="spellEnd"/>
      <w:r w:rsidRPr="00DE26FA">
        <w:rPr>
          <w:b/>
          <w:sz w:val="22"/>
          <w:szCs w:val="22"/>
          <w:lang w:val="ru-RU"/>
        </w:rPr>
        <w:t xml:space="preserve">, </w:t>
      </w:r>
      <w:proofErr w:type="spellStart"/>
      <w:r w:rsidRPr="00DE26FA">
        <w:rPr>
          <w:bCs/>
          <w:sz w:val="22"/>
          <w:szCs w:val="22"/>
          <w:lang w:val="ru-RU"/>
        </w:rPr>
        <w:t>врио</w:t>
      </w:r>
      <w:proofErr w:type="spellEnd"/>
      <w:r w:rsidRPr="00DE26FA">
        <w:rPr>
          <w:bCs/>
          <w:sz w:val="22"/>
          <w:szCs w:val="22"/>
          <w:lang w:val="ru-RU"/>
        </w:rPr>
        <w:t xml:space="preserve"> проректора по научной </w:t>
      </w:r>
      <w:r w:rsidR="00C14998">
        <w:rPr>
          <w:bCs/>
          <w:sz w:val="22"/>
          <w:szCs w:val="22"/>
          <w:lang w:val="ru-RU"/>
        </w:rPr>
        <w:t>работе</w:t>
      </w:r>
      <w:r w:rsidR="00A63468">
        <w:rPr>
          <w:bCs/>
          <w:sz w:val="22"/>
          <w:szCs w:val="22"/>
          <w:lang w:val="ru-RU"/>
        </w:rPr>
        <w:t xml:space="preserve"> ГУЗ</w:t>
      </w:r>
      <w:r w:rsidR="00ED1CAC">
        <w:rPr>
          <w:bCs/>
          <w:sz w:val="22"/>
          <w:szCs w:val="22"/>
          <w:lang w:val="ru-RU"/>
        </w:rPr>
        <w:t>, д</w:t>
      </w:r>
      <w:r w:rsidR="00C14998">
        <w:rPr>
          <w:bCs/>
          <w:sz w:val="22"/>
          <w:szCs w:val="22"/>
          <w:lang w:val="ru-RU"/>
        </w:rPr>
        <w:t>октор экономических наук</w:t>
      </w:r>
    </w:p>
    <w:p w14:paraId="30B0315E" w14:textId="0AC50534" w:rsidR="00B34C51" w:rsidRPr="00B34C51" w:rsidRDefault="00B34C51" w:rsidP="00F148EB">
      <w:pPr>
        <w:pStyle w:val="a3"/>
        <w:spacing w:before="96"/>
        <w:ind w:right="-122"/>
        <w:rPr>
          <w:bCs/>
          <w:sz w:val="22"/>
          <w:szCs w:val="22"/>
          <w:lang w:val="ru-RU"/>
        </w:rPr>
      </w:pPr>
      <w:proofErr w:type="spellStart"/>
      <w:r>
        <w:rPr>
          <w:b/>
          <w:sz w:val="22"/>
          <w:szCs w:val="22"/>
          <w:lang w:val="ru-RU"/>
        </w:rPr>
        <w:t>Комов</w:t>
      </w:r>
      <w:proofErr w:type="spellEnd"/>
      <w:r>
        <w:rPr>
          <w:b/>
          <w:sz w:val="22"/>
          <w:szCs w:val="22"/>
          <w:lang w:val="ru-RU"/>
        </w:rPr>
        <w:t xml:space="preserve"> Алексей Олегович,</w:t>
      </w:r>
      <w:r w:rsidR="00696FE9">
        <w:rPr>
          <w:b/>
          <w:sz w:val="22"/>
          <w:szCs w:val="22"/>
          <w:lang w:val="ru-RU"/>
        </w:rPr>
        <w:t xml:space="preserve"> </w:t>
      </w:r>
      <w:r w:rsidRPr="00B34C51">
        <w:rPr>
          <w:bCs/>
          <w:sz w:val="22"/>
          <w:szCs w:val="22"/>
          <w:lang w:val="ru-RU"/>
        </w:rPr>
        <w:t>гл.</w:t>
      </w:r>
      <w:r w:rsidR="004564C4">
        <w:rPr>
          <w:bCs/>
          <w:sz w:val="22"/>
          <w:szCs w:val="22"/>
          <w:lang w:val="ru-RU"/>
        </w:rPr>
        <w:t> </w:t>
      </w:r>
      <w:r w:rsidRPr="00B34C51">
        <w:rPr>
          <w:bCs/>
          <w:sz w:val="22"/>
          <w:szCs w:val="22"/>
          <w:lang w:val="ru-RU"/>
        </w:rPr>
        <w:t>архитектор г.</w:t>
      </w:r>
      <w:r w:rsidR="004564C4">
        <w:rPr>
          <w:bCs/>
          <w:sz w:val="22"/>
          <w:szCs w:val="22"/>
          <w:lang w:val="ru-RU"/>
        </w:rPr>
        <w:t> </w:t>
      </w:r>
      <w:r w:rsidRPr="00B34C51">
        <w:rPr>
          <w:bCs/>
          <w:sz w:val="22"/>
          <w:szCs w:val="22"/>
          <w:lang w:val="ru-RU"/>
        </w:rPr>
        <w:t xml:space="preserve">Калуги, </w:t>
      </w:r>
      <w:r w:rsidR="004564C4">
        <w:rPr>
          <w:bCs/>
          <w:sz w:val="22"/>
          <w:szCs w:val="22"/>
          <w:lang w:val="ru-RU"/>
        </w:rPr>
        <w:t>в</w:t>
      </w:r>
      <w:r w:rsidRPr="00B34C51">
        <w:rPr>
          <w:bCs/>
          <w:sz w:val="22"/>
          <w:szCs w:val="22"/>
          <w:lang w:val="ru-RU"/>
        </w:rPr>
        <w:t>ице-президент СМА</w:t>
      </w:r>
    </w:p>
    <w:p w14:paraId="7262A0D0" w14:textId="5D124759" w:rsidR="00B34C51" w:rsidRPr="00237768" w:rsidRDefault="00237768" w:rsidP="00F148EB">
      <w:pPr>
        <w:pStyle w:val="a3"/>
        <w:spacing w:before="96"/>
        <w:ind w:right="-122"/>
        <w:rPr>
          <w:b/>
          <w:u w:val="single"/>
          <w:lang w:val="ru-RU"/>
        </w:rPr>
      </w:pPr>
      <w:proofErr w:type="spellStart"/>
      <w:r w:rsidRPr="00DE26FA">
        <w:rPr>
          <w:b/>
          <w:sz w:val="22"/>
          <w:szCs w:val="22"/>
          <w:lang w:val="ru-RU"/>
        </w:rPr>
        <w:t>Ильвицкая</w:t>
      </w:r>
      <w:proofErr w:type="spellEnd"/>
      <w:r w:rsidRPr="00DE26FA">
        <w:rPr>
          <w:b/>
          <w:sz w:val="22"/>
          <w:szCs w:val="22"/>
          <w:lang w:val="ru-RU"/>
        </w:rPr>
        <w:t xml:space="preserve"> Светлана Валерьевна</w:t>
      </w:r>
      <w:r w:rsidRPr="00DE26FA">
        <w:rPr>
          <w:sz w:val="22"/>
          <w:szCs w:val="22"/>
          <w:lang w:val="ru-RU"/>
        </w:rPr>
        <w:t>, зав.</w:t>
      </w:r>
      <w:r w:rsidR="00F148EB">
        <w:rPr>
          <w:sz w:val="22"/>
          <w:szCs w:val="22"/>
          <w:lang w:val="ru-RU"/>
        </w:rPr>
        <w:t> </w:t>
      </w:r>
      <w:r w:rsidRPr="00DE26FA">
        <w:rPr>
          <w:sz w:val="22"/>
          <w:szCs w:val="22"/>
          <w:lang w:val="ru-RU"/>
        </w:rPr>
        <w:t>кафедр</w:t>
      </w:r>
      <w:r w:rsidR="00FA0530" w:rsidRPr="00DE26FA">
        <w:rPr>
          <w:sz w:val="22"/>
          <w:szCs w:val="22"/>
          <w:lang w:val="ru-RU"/>
        </w:rPr>
        <w:t>ой</w:t>
      </w:r>
      <w:r w:rsidRPr="00DE26FA">
        <w:rPr>
          <w:sz w:val="22"/>
          <w:szCs w:val="22"/>
          <w:lang w:val="ru-RU"/>
        </w:rPr>
        <w:t xml:space="preserve"> архитектуры, </w:t>
      </w:r>
      <w:bookmarkStart w:id="3" w:name="_Hlk161330146"/>
      <w:r w:rsidRPr="00DE26FA">
        <w:rPr>
          <w:sz w:val="22"/>
          <w:szCs w:val="22"/>
          <w:lang w:val="ru-RU"/>
        </w:rPr>
        <w:t>доктор архитектуры, профессор</w:t>
      </w:r>
      <w:bookmarkEnd w:id="3"/>
    </w:p>
    <w:p w14:paraId="4CC03835" w14:textId="77777777" w:rsidR="00696FE9" w:rsidRPr="00DE26FA" w:rsidRDefault="00696FE9" w:rsidP="00696FE9">
      <w:pPr>
        <w:pStyle w:val="a3"/>
        <w:spacing w:before="96"/>
        <w:rPr>
          <w:sz w:val="22"/>
          <w:szCs w:val="22"/>
          <w:lang w:val="ru-RU"/>
        </w:rPr>
      </w:pPr>
      <w:r w:rsidRPr="00237768">
        <w:rPr>
          <w:b/>
          <w:u w:val="single"/>
          <w:lang w:val="ru-RU"/>
        </w:rPr>
        <w:t>Жюри:</w:t>
      </w:r>
    </w:p>
    <w:p w14:paraId="053931C8" w14:textId="0BE1F315" w:rsidR="00B34C51" w:rsidRPr="00DE26FA" w:rsidRDefault="00B34C51" w:rsidP="00B34C51">
      <w:pPr>
        <w:pStyle w:val="a3"/>
        <w:spacing w:before="96"/>
        <w:rPr>
          <w:bCs/>
          <w:sz w:val="22"/>
          <w:szCs w:val="22"/>
          <w:lang w:val="ru-RU"/>
        </w:rPr>
      </w:pPr>
      <w:proofErr w:type="spellStart"/>
      <w:r w:rsidRPr="00DE26FA">
        <w:rPr>
          <w:b/>
          <w:sz w:val="22"/>
          <w:szCs w:val="22"/>
          <w:lang w:val="ru-RU"/>
        </w:rPr>
        <w:t>Пакунова</w:t>
      </w:r>
      <w:proofErr w:type="spellEnd"/>
      <w:r w:rsidRPr="00DE26FA">
        <w:rPr>
          <w:b/>
          <w:sz w:val="22"/>
          <w:szCs w:val="22"/>
          <w:lang w:val="ru-RU"/>
        </w:rPr>
        <w:t xml:space="preserve"> Т</w:t>
      </w:r>
      <w:r>
        <w:rPr>
          <w:b/>
          <w:sz w:val="22"/>
          <w:szCs w:val="22"/>
          <w:lang w:val="ru-RU"/>
        </w:rPr>
        <w:t xml:space="preserve">атьяна </w:t>
      </w:r>
      <w:r w:rsidRPr="00DE26FA">
        <w:rPr>
          <w:b/>
          <w:sz w:val="22"/>
          <w:szCs w:val="22"/>
          <w:lang w:val="ru-RU"/>
        </w:rPr>
        <w:t>А</w:t>
      </w:r>
      <w:r>
        <w:rPr>
          <w:b/>
          <w:sz w:val="22"/>
          <w:szCs w:val="22"/>
          <w:lang w:val="ru-RU"/>
        </w:rPr>
        <w:t>натольевна,</w:t>
      </w:r>
      <w:r w:rsidRPr="00DE26FA">
        <w:rPr>
          <w:b/>
          <w:sz w:val="22"/>
          <w:szCs w:val="22"/>
          <w:lang w:val="ru-RU"/>
        </w:rPr>
        <w:t xml:space="preserve"> </w:t>
      </w:r>
      <w:r w:rsidRPr="00DE26FA">
        <w:rPr>
          <w:bCs/>
          <w:sz w:val="22"/>
          <w:szCs w:val="22"/>
          <w:lang w:val="ru-RU"/>
        </w:rPr>
        <w:t xml:space="preserve">декан факультета </w:t>
      </w:r>
      <w:r w:rsidR="004564C4">
        <w:rPr>
          <w:bCs/>
          <w:sz w:val="22"/>
          <w:szCs w:val="22"/>
          <w:lang w:val="ru-RU"/>
        </w:rPr>
        <w:t>а</w:t>
      </w:r>
      <w:r w:rsidRPr="00DE26FA">
        <w:rPr>
          <w:bCs/>
          <w:sz w:val="22"/>
          <w:szCs w:val="22"/>
          <w:lang w:val="ru-RU"/>
        </w:rPr>
        <w:t>рхитектуры, канд. исторических наук</w:t>
      </w:r>
      <w:r>
        <w:rPr>
          <w:bCs/>
          <w:sz w:val="22"/>
          <w:szCs w:val="22"/>
          <w:lang w:val="ru-RU"/>
        </w:rPr>
        <w:t>, зав.</w:t>
      </w:r>
      <w:r w:rsidR="00A524C9">
        <w:rPr>
          <w:bCs/>
          <w:sz w:val="22"/>
          <w:szCs w:val="22"/>
          <w:lang w:val="ru-RU"/>
        </w:rPr>
        <w:t> </w:t>
      </w:r>
      <w:r>
        <w:rPr>
          <w:bCs/>
          <w:sz w:val="22"/>
          <w:szCs w:val="22"/>
          <w:lang w:val="ru-RU"/>
        </w:rPr>
        <w:t xml:space="preserve">кафедрой </w:t>
      </w:r>
      <w:r w:rsidR="00B70AF6">
        <w:rPr>
          <w:bCs/>
          <w:sz w:val="22"/>
          <w:szCs w:val="22"/>
          <w:lang w:val="ru-RU"/>
        </w:rPr>
        <w:t>о</w:t>
      </w:r>
      <w:r>
        <w:rPr>
          <w:bCs/>
          <w:sz w:val="22"/>
          <w:szCs w:val="22"/>
          <w:lang w:val="ru-RU"/>
        </w:rPr>
        <w:t>снов архитектуры</w:t>
      </w:r>
    </w:p>
    <w:p w14:paraId="7E37880A" w14:textId="77777777" w:rsidR="00B34C51" w:rsidRPr="00DE26FA" w:rsidRDefault="00B34C51" w:rsidP="00B34C51">
      <w:pPr>
        <w:pStyle w:val="a3"/>
        <w:spacing w:before="96"/>
        <w:rPr>
          <w:sz w:val="22"/>
          <w:szCs w:val="22"/>
          <w:lang w:val="ru-RU"/>
        </w:rPr>
      </w:pPr>
      <w:r w:rsidRPr="00DE26FA">
        <w:rPr>
          <w:b/>
          <w:sz w:val="22"/>
          <w:szCs w:val="22"/>
          <w:lang w:val="ru-RU"/>
        </w:rPr>
        <w:t>Базилевич Анатолий Михайлович</w:t>
      </w:r>
      <w:r w:rsidRPr="00DE26FA">
        <w:rPr>
          <w:sz w:val="22"/>
          <w:szCs w:val="22"/>
          <w:lang w:val="ru-RU"/>
        </w:rPr>
        <w:t>, кандидат архитектуры, доцент кафедры архитектуры</w:t>
      </w:r>
    </w:p>
    <w:p w14:paraId="336AE54A" w14:textId="77777777" w:rsidR="00237768" w:rsidRPr="00DE26FA" w:rsidRDefault="00B34C51" w:rsidP="00B34C51">
      <w:pPr>
        <w:pStyle w:val="a3"/>
        <w:spacing w:before="96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Лимонад Михаил Юрьевич, </w:t>
      </w:r>
      <w:r w:rsidRPr="00DE26FA">
        <w:rPr>
          <w:sz w:val="22"/>
          <w:szCs w:val="22"/>
          <w:lang w:val="ru-RU"/>
        </w:rPr>
        <w:t>доктор</w:t>
      </w:r>
    </w:p>
    <w:p w14:paraId="26EB12E3" w14:textId="6D5502EC" w:rsidR="00DE26FA" w:rsidRDefault="00DE26FA" w:rsidP="00237768">
      <w:pPr>
        <w:pStyle w:val="a3"/>
        <w:spacing w:before="96"/>
        <w:rPr>
          <w:sz w:val="22"/>
          <w:szCs w:val="22"/>
          <w:lang w:val="ru-RU"/>
        </w:rPr>
      </w:pPr>
      <w:r w:rsidRPr="00DE26FA">
        <w:rPr>
          <w:sz w:val="22"/>
          <w:szCs w:val="22"/>
          <w:lang w:val="ru-RU"/>
        </w:rPr>
        <w:t>архитектуры, профессор</w:t>
      </w:r>
      <w:r w:rsidR="00A524C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кафедры архитектуры</w:t>
      </w:r>
    </w:p>
    <w:p w14:paraId="2340617D" w14:textId="77777777" w:rsidR="00237768" w:rsidRPr="00DE26FA" w:rsidRDefault="00237768" w:rsidP="00237768">
      <w:pPr>
        <w:pStyle w:val="a3"/>
        <w:spacing w:before="96"/>
        <w:rPr>
          <w:sz w:val="22"/>
          <w:szCs w:val="22"/>
          <w:lang w:val="ru-RU"/>
        </w:rPr>
      </w:pPr>
      <w:r w:rsidRPr="00DE26FA">
        <w:rPr>
          <w:b/>
          <w:sz w:val="22"/>
          <w:szCs w:val="22"/>
          <w:lang w:val="ru-RU"/>
        </w:rPr>
        <w:t>Петрова Лариса Владимировна,</w:t>
      </w:r>
      <w:r w:rsidRPr="00DE26FA">
        <w:rPr>
          <w:sz w:val="22"/>
          <w:szCs w:val="22"/>
          <w:lang w:val="ru-RU"/>
        </w:rPr>
        <w:t xml:space="preserve"> кандидат архитектуры, профессор кафедры архитектуры</w:t>
      </w:r>
    </w:p>
    <w:p w14:paraId="77E8B5C6" w14:textId="77777777" w:rsidR="00237768" w:rsidRPr="00DE26FA" w:rsidRDefault="00B20312" w:rsidP="00237768">
      <w:pPr>
        <w:pStyle w:val="a3"/>
        <w:spacing w:before="96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Разин Андрей </w:t>
      </w:r>
      <w:proofErr w:type="spellStart"/>
      <w:r>
        <w:rPr>
          <w:b/>
          <w:sz w:val="22"/>
          <w:szCs w:val="22"/>
          <w:lang w:val="ru-RU"/>
        </w:rPr>
        <w:t>Дионисович</w:t>
      </w:r>
      <w:proofErr w:type="spellEnd"/>
      <w:r w:rsidR="00237768" w:rsidRPr="00DE26FA">
        <w:rPr>
          <w:b/>
          <w:sz w:val="22"/>
          <w:szCs w:val="22"/>
          <w:lang w:val="ru-RU"/>
        </w:rPr>
        <w:t>,</w:t>
      </w:r>
      <w:r w:rsidR="00237768" w:rsidRPr="00DE26FA">
        <w:rPr>
          <w:sz w:val="22"/>
          <w:szCs w:val="22"/>
          <w:lang w:val="ru-RU"/>
        </w:rPr>
        <w:t xml:space="preserve"> кандидат архитектуры, доцент кафедры архитектуры</w:t>
      </w:r>
    </w:p>
    <w:p w14:paraId="35926411" w14:textId="77777777" w:rsidR="00237768" w:rsidRPr="00DE26FA" w:rsidRDefault="00237768" w:rsidP="00237768">
      <w:pPr>
        <w:pStyle w:val="a3"/>
        <w:spacing w:before="96"/>
        <w:rPr>
          <w:sz w:val="22"/>
          <w:szCs w:val="22"/>
          <w:lang w:val="ru-RU"/>
        </w:rPr>
      </w:pPr>
      <w:r w:rsidRPr="00DE26FA">
        <w:rPr>
          <w:b/>
          <w:sz w:val="22"/>
          <w:szCs w:val="22"/>
          <w:lang w:val="ru-RU"/>
        </w:rPr>
        <w:t>Ильина Екатерина Александровна,</w:t>
      </w:r>
      <w:r w:rsidRPr="00DE26FA">
        <w:rPr>
          <w:sz w:val="22"/>
          <w:szCs w:val="22"/>
          <w:lang w:val="ru-RU"/>
        </w:rPr>
        <w:t xml:space="preserve"> кандидат архитектуры, доцент кафедры архитектуры</w:t>
      </w:r>
    </w:p>
    <w:p w14:paraId="4C15B2D2" w14:textId="77777777" w:rsidR="00237768" w:rsidRPr="00DE26FA" w:rsidRDefault="00237768" w:rsidP="00237768">
      <w:pPr>
        <w:pStyle w:val="a3"/>
        <w:spacing w:before="96"/>
        <w:rPr>
          <w:b/>
          <w:sz w:val="22"/>
          <w:szCs w:val="22"/>
          <w:lang w:val="ru-RU"/>
        </w:rPr>
      </w:pPr>
      <w:r w:rsidRPr="00DE26FA">
        <w:rPr>
          <w:b/>
          <w:sz w:val="22"/>
          <w:szCs w:val="22"/>
          <w:lang w:val="ru-RU"/>
        </w:rPr>
        <w:t>Модератор</w:t>
      </w:r>
      <w:r w:rsidR="00D8344F" w:rsidRPr="00DE26FA">
        <w:rPr>
          <w:b/>
          <w:sz w:val="22"/>
          <w:szCs w:val="22"/>
          <w:lang w:val="ru-RU"/>
        </w:rPr>
        <w:t>ы</w:t>
      </w:r>
      <w:r w:rsidRPr="00DE26FA">
        <w:rPr>
          <w:b/>
          <w:sz w:val="22"/>
          <w:szCs w:val="22"/>
          <w:lang w:val="ru-RU"/>
        </w:rPr>
        <w:t xml:space="preserve">: </w:t>
      </w:r>
    </w:p>
    <w:p w14:paraId="777A098A" w14:textId="77777777" w:rsidR="00237768" w:rsidRPr="00DE26FA" w:rsidRDefault="00237768" w:rsidP="00237768">
      <w:pPr>
        <w:pStyle w:val="a3"/>
        <w:spacing w:before="96"/>
        <w:rPr>
          <w:sz w:val="22"/>
          <w:szCs w:val="22"/>
          <w:lang w:val="ru-RU"/>
        </w:rPr>
      </w:pPr>
      <w:r w:rsidRPr="00DE26FA">
        <w:rPr>
          <w:b/>
          <w:sz w:val="22"/>
          <w:szCs w:val="22"/>
          <w:lang w:val="ru-RU"/>
        </w:rPr>
        <w:t>Каспер Наталья Валерьевна</w:t>
      </w:r>
      <w:r w:rsidRPr="00DE26FA">
        <w:rPr>
          <w:sz w:val="22"/>
          <w:szCs w:val="22"/>
          <w:lang w:val="ru-RU"/>
        </w:rPr>
        <w:t xml:space="preserve">, кандидат архитектуры, доцент кафедры архитектуры </w:t>
      </w:r>
    </w:p>
    <w:p w14:paraId="1FCCD883" w14:textId="0FD963A2" w:rsidR="00237768" w:rsidRPr="00237768" w:rsidRDefault="00237768" w:rsidP="00237768">
      <w:pPr>
        <w:pStyle w:val="a3"/>
        <w:spacing w:before="96"/>
        <w:rPr>
          <w:lang w:val="ru-RU"/>
        </w:rPr>
      </w:pPr>
      <w:proofErr w:type="spellStart"/>
      <w:r w:rsidRPr="00DE26FA">
        <w:rPr>
          <w:b/>
          <w:sz w:val="22"/>
          <w:szCs w:val="22"/>
          <w:lang w:val="ru-RU"/>
        </w:rPr>
        <w:t>Поян</w:t>
      </w:r>
      <w:proofErr w:type="spellEnd"/>
      <w:r w:rsidRPr="00DE26FA">
        <w:rPr>
          <w:b/>
          <w:sz w:val="22"/>
          <w:szCs w:val="22"/>
          <w:lang w:val="ru-RU"/>
        </w:rPr>
        <w:t xml:space="preserve"> Анна Вячеславовна, </w:t>
      </w:r>
      <w:r w:rsidR="00FA0530" w:rsidRPr="00DE26FA">
        <w:rPr>
          <w:sz w:val="22"/>
          <w:szCs w:val="22"/>
          <w:lang w:val="ru-RU"/>
        </w:rPr>
        <w:t>ст.</w:t>
      </w:r>
      <w:r w:rsidR="00A524C9">
        <w:rPr>
          <w:sz w:val="22"/>
          <w:szCs w:val="22"/>
          <w:lang w:val="ru-RU"/>
        </w:rPr>
        <w:t> </w:t>
      </w:r>
      <w:r w:rsidR="00FA0530" w:rsidRPr="00DE26FA">
        <w:rPr>
          <w:sz w:val="22"/>
          <w:szCs w:val="22"/>
          <w:lang w:val="ru-RU"/>
        </w:rPr>
        <w:t>преп.</w:t>
      </w:r>
      <w:r w:rsidR="00A524C9">
        <w:rPr>
          <w:sz w:val="22"/>
          <w:szCs w:val="22"/>
          <w:lang w:val="ru-RU"/>
        </w:rPr>
        <w:t> </w:t>
      </w:r>
      <w:r w:rsidRPr="00DE26FA">
        <w:rPr>
          <w:sz w:val="22"/>
          <w:szCs w:val="22"/>
          <w:lang w:val="ru-RU"/>
        </w:rPr>
        <w:t>кафедры</w:t>
      </w:r>
      <w:r w:rsidRPr="00237768">
        <w:rPr>
          <w:lang w:val="ru-RU"/>
        </w:rPr>
        <w:t xml:space="preserve"> архитектуры</w:t>
      </w:r>
    </w:p>
    <w:p w14:paraId="109AEA4A" w14:textId="77777777" w:rsidR="00237768" w:rsidRDefault="00C309C0" w:rsidP="00A249E5">
      <w:pPr>
        <w:pStyle w:val="11"/>
        <w:spacing w:before="83"/>
        <w:ind w:left="1329" w:firstLine="89"/>
        <w:jc w:val="both"/>
        <w:rPr>
          <w:b w:val="0"/>
          <w:lang w:val="ru-RU"/>
        </w:rPr>
      </w:pPr>
      <w:r w:rsidRPr="00747CDB">
        <w:rPr>
          <w:b w:val="0"/>
          <w:lang w:val="ru-RU"/>
        </w:rPr>
        <w:br w:type="column"/>
      </w:r>
      <w:r w:rsidR="00227DEA" w:rsidRPr="00237768">
        <w:rPr>
          <w:b w:val="0"/>
          <w:noProof/>
          <w:lang w:val="ru-RU"/>
        </w:rPr>
        <w:t xml:space="preserve"> </w:t>
      </w:r>
      <w:r w:rsidR="00237768" w:rsidRPr="00237768">
        <w:rPr>
          <w:b w:val="0"/>
          <w:noProof/>
          <w:lang w:val="ru-RU"/>
        </w:rPr>
        <w:drawing>
          <wp:inline distT="0" distB="0" distL="0" distR="0" wp14:anchorId="12A7F6C3" wp14:editId="50B263A4">
            <wp:extent cx="1457325" cy="1001395"/>
            <wp:effectExtent l="0" t="0" r="0" b="0"/>
            <wp:docPr id="4" name="Рисунок 2" descr="ГУ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З2.jpg"/>
                    <pic:cNvPicPr/>
                  </pic:nvPicPr>
                  <pic:blipFill>
                    <a:blip r:embed="rId6"/>
                    <a:srcRect t="18182" b="20454"/>
                    <a:stretch>
                      <a:fillRect/>
                    </a:stretch>
                  </pic:blipFill>
                  <pic:spPr>
                    <a:xfrm>
                      <a:off x="0" y="0"/>
                      <a:ext cx="1463884" cy="100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AE46A" w14:textId="77777777" w:rsidR="00ED1CAC" w:rsidRPr="00903127" w:rsidRDefault="00ED1CAC" w:rsidP="00903127">
      <w:pPr>
        <w:pStyle w:val="a3"/>
        <w:spacing w:before="96"/>
        <w:jc w:val="center"/>
        <w:rPr>
          <w:b/>
          <w:noProof/>
          <w:sz w:val="32"/>
          <w:szCs w:val="32"/>
          <w:lang w:val="ru-RU"/>
        </w:rPr>
      </w:pPr>
      <w:r>
        <w:rPr>
          <w:b/>
          <w:noProof/>
          <w:sz w:val="32"/>
          <w:szCs w:val="32"/>
          <w:lang w:val="ru-RU"/>
        </w:rPr>
        <w:t xml:space="preserve">   </w:t>
      </w:r>
      <w:r w:rsidRPr="00227DEA">
        <w:rPr>
          <w:b/>
          <w:noProof/>
          <w:sz w:val="32"/>
          <w:szCs w:val="32"/>
          <w:lang w:val="ru-RU"/>
        </w:rPr>
        <w:t>245 лет</w:t>
      </w:r>
    </w:p>
    <w:p w14:paraId="7CB96D94" w14:textId="77777777" w:rsidR="00ED1CAC" w:rsidRPr="009A2997" w:rsidRDefault="00C309C0" w:rsidP="00ED1CAC">
      <w:pPr>
        <w:pStyle w:val="a3"/>
        <w:spacing w:before="96"/>
        <w:jc w:val="center"/>
        <w:rPr>
          <w:b/>
          <w:lang w:val="ru-RU"/>
        </w:rPr>
      </w:pPr>
      <w:r w:rsidRPr="009A2997">
        <w:rPr>
          <w:b/>
          <w:lang w:val="ru-RU"/>
        </w:rPr>
        <w:t>Тематика конференции</w:t>
      </w:r>
    </w:p>
    <w:p w14:paraId="70ADB402" w14:textId="0A1D8C31" w:rsidR="00A249E5" w:rsidRPr="009A2997" w:rsidRDefault="00EA652F" w:rsidP="00FA0530">
      <w:pPr>
        <w:pStyle w:val="a3"/>
        <w:spacing w:before="96"/>
        <w:jc w:val="center"/>
        <w:rPr>
          <w:lang w:val="ru-RU"/>
        </w:rPr>
      </w:pPr>
      <w:r w:rsidRPr="00EA652F">
        <w:rPr>
          <w:bCs/>
          <w:spacing w:val="2"/>
          <w:lang w:val="ru-RU"/>
        </w:rPr>
        <w:t>Международная</w:t>
      </w:r>
      <w:r w:rsidRPr="009A2997">
        <w:rPr>
          <w:lang w:val="ru-RU"/>
        </w:rPr>
        <w:t xml:space="preserve"> </w:t>
      </w:r>
      <w:r>
        <w:rPr>
          <w:lang w:val="ru-RU"/>
        </w:rPr>
        <w:t>н</w:t>
      </w:r>
      <w:r w:rsidR="00C309C0" w:rsidRPr="009A2997">
        <w:rPr>
          <w:lang w:val="ru-RU"/>
        </w:rPr>
        <w:t>аучно-практическая</w:t>
      </w:r>
      <w:r w:rsidR="00C309C0" w:rsidRPr="009A2997">
        <w:rPr>
          <w:lang w:val="ru-RU"/>
        </w:rPr>
        <w:tab/>
        <w:t>конференция посвящена обмену опытом и новыми научными достижениями в област</w:t>
      </w:r>
      <w:r w:rsidR="009A2997" w:rsidRPr="009A2997">
        <w:rPr>
          <w:lang w:val="ru-RU"/>
        </w:rPr>
        <w:t>и</w:t>
      </w:r>
      <w:r w:rsidR="00C309C0" w:rsidRPr="009A2997">
        <w:rPr>
          <w:lang w:val="ru-RU"/>
        </w:rPr>
        <w:t xml:space="preserve"> </w:t>
      </w:r>
      <w:r w:rsidR="009A2997" w:rsidRPr="009A2997">
        <w:rPr>
          <w:lang w:val="ru-RU"/>
        </w:rPr>
        <w:t>архитектуры</w:t>
      </w:r>
      <w:r w:rsidR="00FA0530">
        <w:rPr>
          <w:lang w:val="ru-RU"/>
        </w:rPr>
        <w:t>, градостроительства, дизайна</w:t>
      </w:r>
      <w:r w:rsidR="009A2997" w:rsidRPr="009A2997">
        <w:rPr>
          <w:lang w:val="ru-RU"/>
        </w:rPr>
        <w:t xml:space="preserve"> и ландшафтной архитектуры</w:t>
      </w:r>
    </w:p>
    <w:p w14:paraId="52DFAAA2" w14:textId="77777777" w:rsidR="00A5015F" w:rsidRPr="00A249E5" w:rsidRDefault="00C309C0" w:rsidP="00EA652F">
      <w:pPr>
        <w:pStyle w:val="11"/>
        <w:spacing w:before="103" w:line="274" w:lineRule="exact"/>
        <w:ind w:left="1447"/>
        <w:jc w:val="both"/>
        <w:rPr>
          <w:lang w:val="ru-RU"/>
        </w:rPr>
      </w:pPr>
      <w:r w:rsidRPr="00A249E5">
        <w:rPr>
          <w:lang w:val="ru-RU"/>
        </w:rPr>
        <w:t>Секции</w:t>
      </w:r>
      <w:r w:rsidRPr="00A249E5">
        <w:rPr>
          <w:spacing w:val="-2"/>
          <w:lang w:val="ru-RU"/>
        </w:rPr>
        <w:t xml:space="preserve"> </w:t>
      </w:r>
      <w:r w:rsidRPr="00A249E5">
        <w:rPr>
          <w:lang w:val="ru-RU"/>
        </w:rPr>
        <w:t>конференции</w:t>
      </w:r>
    </w:p>
    <w:p w14:paraId="69A1F712" w14:textId="63ECEFC8" w:rsidR="006769C3" w:rsidRDefault="00A524C9" w:rsidP="00A524C9">
      <w:pPr>
        <w:pStyle w:val="a5"/>
        <w:tabs>
          <w:tab w:val="left" w:pos="509"/>
          <w:tab w:val="left" w:pos="2908"/>
          <w:tab w:val="left" w:pos="4907"/>
        </w:tabs>
        <w:spacing w:before="1" w:line="237" w:lineRule="auto"/>
        <w:jc w:val="left"/>
        <w:rPr>
          <w:sz w:val="24"/>
          <w:lang w:val="ru-RU"/>
        </w:rPr>
      </w:pPr>
      <w:r>
        <w:rPr>
          <w:sz w:val="24"/>
          <w:lang w:val="ru-RU"/>
        </w:rPr>
        <w:t>1. </w:t>
      </w:r>
      <w:r w:rsidR="00FA0530">
        <w:rPr>
          <w:sz w:val="24"/>
          <w:lang w:val="ru-RU"/>
        </w:rPr>
        <w:t>Смена парадигм в архитектурном образовании</w:t>
      </w:r>
      <w:r w:rsidR="008179FC">
        <w:rPr>
          <w:sz w:val="24"/>
          <w:lang w:val="ru-RU"/>
        </w:rPr>
        <w:t>:</w:t>
      </w:r>
      <w:r w:rsidR="00FA0530">
        <w:rPr>
          <w:sz w:val="24"/>
          <w:lang w:val="ru-RU"/>
        </w:rPr>
        <w:t xml:space="preserve"> </w:t>
      </w:r>
      <w:r w:rsidR="008179FC">
        <w:rPr>
          <w:sz w:val="24"/>
          <w:lang w:val="ru-RU"/>
        </w:rPr>
        <w:t>т</w:t>
      </w:r>
      <w:r w:rsidR="008179FC" w:rsidRPr="008179FC">
        <w:rPr>
          <w:sz w:val="24"/>
          <w:lang w:val="ru-RU"/>
        </w:rPr>
        <w:t>радиции и инновации</w:t>
      </w:r>
      <w:r w:rsidR="008179FC">
        <w:rPr>
          <w:sz w:val="24"/>
          <w:lang w:val="ru-RU"/>
        </w:rPr>
        <w:t>.</w:t>
      </w:r>
    </w:p>
    <w:p w14:paraId="05904ECD" w14:textId="0BC6618B" w:rsidR="00D44A61" w:rsidRPr="006769C3" w:rsidRDefault="00A524C9" w:rsidP="00A524C9">
      <w:pPr>
        <w:pStyle w:val="a5"/>
        <w:tabs>
          <w:tab w:val="left" w:pos="509"/>
          <w:tab w:val="left" w:pos="2908"/>
          <w:tab w:val="left" w:pos="4907"/>
        </w:tabs>
        <w:spacing w:before="1" w:line="237" w:lineRule="auto"/>
        <w:jc w:val="left"/>
        <w:rPr>
          <w:sz w:val="24"/>
          <w:lang w:val="ru-RU"/>
        </w:rPr>
      </w:pPr>
      <w:r>
        <w:rPr>
          <w:sz w:val="24"/>
          <w:lang w:val="ru-RU"/>
        </w:rPr>
        <w:t>2. </w:t>
      </w:r>
      <w:r w:rsidR="006769C3" w:rsidRPr="006769C3">
        <w:rPr>
          <w:sz w:val="24"/>
          <w:lang w:val="ru-RU"/>
        </w:rPr>
        <w:t>Новые т</w:t>
      </w:r>
      <w:r w:rsidR="00770CA3" w:rsidRPr="006769C3">
        <w:rPr>
          <w:sz w:val="24"/>
          <w:lang w:val="ru-RU"/>
        </w:rPr>
        <w:t xml:space="preserve">ворческие концепции в современной архитектуре и </w:t>
      </w:r>
      <w:proofErr w:type="spellStart"/>
      <w:r w:rsidR="00770CA3" w:rsidRPr="006769C3">
        <w:rPr>
          <w:sz w:val="24"/>
          <w:lang w:val="ru-RU"/>
        </w:rPr>
        <w:t>урбанистике</w:t>
      </w:r>
      <w:proofErr w:type="spellEnd"/>
      <w:r w:rsidR="00C309C0" w:rsidRPr="006769C3">
        <w:rPr>
          <w:sz w:val="24"/>
          <w:lang w:val="ru-RU"/>
        </w:rPr>
        <w:t>.</w:t>
      </w:r>
    </w:p>
    <w:p w14:paraId="0C2BB91C" w14:textId="40E56B95" w:rsidR="00770CA3" w:rsidRDefault="00A524C9" w:rsidP="00A524C9">
      <w:pPr>
        <w:pStyle w:val="a5"/>
        <w:tabs>
          <w:tab w:val="left" w:pos="509"/>
          <w:tab w:val="left" w:pos="2908"/>
          <w:tab w:val="left" w:pos="4907"/>
        </w:tabs>
        <w:spacing w:before="1" w:line="237" w:lineRule="auto"/>
        <w:jc w:val="left"/>
        <w:rPr>
          <w:sz w:val="24"/>
          <w:lang w:val="ru-RU"/>
        </w:rPr>
      </w:pPr>
      <w:r>
        <w:rPr>
          <w:sz w:val="24"/>
          <w:lang w:val="ru-RU"/>
        </w:rPr>
        <w:t>3. </w:t>
      </w:r>
      <w:r w:rsidR="00770CA3" w:rsidRPr="00A249E5">
        <w:rPr>
          <w:sz w:val="24"/>
          <w:lang w:val="ru-RU"/>
        </w:rPr>
        <w:t>Развитие архитектуры сел</w:t>
      </w:r>
      <w:r w:rsidR="006769C3">
        <w:rPr>
          <w:sz w:val="24"/>
          <w:lang w:val="ru-RU"/>
        </w:rPr>
        <w:t>ьских поселений в рамках АПК</w:t>
      </w:r>
      <w:r w:rsidR="00770CA3" w:rsidRPr="00A249E5">
        <w:rPr>
          <w:sz w:val="24"/>
          <w:lang w:val="ru-RU"/>
        </w:rPr>
        <w:t>.</w:t>
      </w:r>
    </w:p>
    <w:p w14:paraId="04692837" w14:textId="21F512F8" w:rsidR="006769C3" w:rsidRPr="006769C3" w:rsidRDefault="006769C3" w:rsidP="00A524C9">
      <w:pPr>
        <w:tabs>
          <w:tab w:val="left" w:pos="509"/>
          <w:tab w:val="left" w:pos="2908"/>
          <w:tab w:val="left" w:pos="4907"/>
        </w:tabs>
        <w:spacing w:before="1" w:line="237" w:lineRule="auto"/>
        <w:ind w:left="215"/>
        <w:rPr>
          <w:sz w:val="24"/>
          <w:lang w:val="ru-RU"/>
        </w:rPr>
      </w:pPr>
      <w:r>
        <w:rPr>
          <w:sz w:val="24"/>
          <w:lang w:val="ru-RU"/>
        </w:rPr>
        <w:t>4.</w:t>
      </w:r>
      <w:r w:rsidR="00A524C9">
        <w:rPr>
          <w:sz w:val="24"/>
          <w:lang w:val="ru-RU"/>
        </w:rPr>
        <w:t> </w:t>
      </w:r>
      <w:r>
        <w:rPr>
          <w:sz w:val="24"/>
          <w:lang w:val="ru-RU"/>
        </w:rPr>
        <w:t>Философия и социология в</w:t>
      </w:r>
      <w:r w:rsidRPr="006769C3">
        <w:rPr>
          <w:sz w:val="24"/>
          <w:lang w:val="ru-RU"/>
        </w:rPr>
        <w:t xml:space="preserve"> архитектур</w:t>
      </w:r>
      <w:r>
        <w:rPr>
          <w:sz w:val="24"/>
          <w:lang w:val="ru-RU"/>
        </w:rPr>
        <w:t>е</w:t>
      </w:r>
      <w:r w:rsidRPr="006769C3">
        <w:rPr>
          <w:sz w:val="24"/>
          <w:lang w:val="ru-RU"/>
        </w:rPr>
        <w:t>.</w:t>
      </w:r>
    </w:p>
    <w:p w14:paraId="51386C91" w14:textId="466EC129" w:rsidR="00770CA3" w:rsidRPr="00A249E5" w:rsidRDefault="006769C3" w:rsidP="00A524C9">
      <w:pPr>
        <w:pStyle w:val="a5"/>
        <w:tabs>
          <w:tab w:val="left" w:pos="509"/>
          <w:tab w:val="left" w:pos="2908"/>
          <w:tab w:val="left" w:pos="4907"/>
        </w:tabs>
        <w:spacing w:before="1" w:line="237" w:lineRule="auto"/>
        <w:jc w:val="left"/>
        <w:rPr>
          <w:sz w:val="24"/>
          <w:lang w:val="ru-RU"/>
        </w:rPr>
      </w:pPr>
      <w:r>
        <w:rPr>
          <w:sz w:val="24"/>
          <w:lang w:val="ru-RU"/>
        </w:rPr>
        <w:t>5.</w:t>
      </w:r>
      <w:r w:rsidR="00A524C9">
        <w:rPr>
          <w:sz w:val="24"/>
          <w:lang w:val="ru-RU"/>
        </w:rPr>
        <w:t> </w:t>
      </w:r>
      <w:r w:rsidR="00A5015F" w:rsidRPr="00A5015F">
        <w:rPr>
          <w:sz w:val="24"/>
          <w:lang w:val="ru-RU"/>
        </w:rPr>
        <w:t>Современн</w:t>
      </w:r>
      <w:r w:rsidR="00D8344F">
        <w:rPr>
          <w:sz w:val="24"/>
          <w:lang w:val="ru-RU"/>
        </w:rPr>
        <w:t>ая</w:t>
      </w:r>
      <w:r w:rsidR="00A5015F" w:rsidRPr="00A5015F">
        <w:rPr>
          <w:sz w:val="24"/>
          <w:lang w:val="ru-RU"/>
        </w:rPr>
        <w:t xml:space="preserve"> проектн</w:t>
      </w:r>
      <w:r w:rsidR="00D8344F">
        <w:rPr>
          <w:sz w:val="24"/>
          <w:lang w:val="ru-RU"/>
        </w:rPr>
        <w:t>ая</w:t>
      </w:r>
      <w:r w:rsidR="00A5015F" w:rsidRPr="00A5015F">
        <w:rPr>
          <w:sz w:val="24"/>
          <w:lang w:val="ru-RU"/>
        </w:rPr>
        <w:t xml:space="preserve"> </w:t>
      </w:r>
      <w:r w:rsidR="00D8344F">
        <w:rPr>
          <w:sz w:val="24"/>
          <w:lang w:val="ru-RU"/>
        </w:rPr>
        <w:t xml:space="preserve">культура </w:t>
      </w:r>
      <w:r w:rsidR="008179FC">
        <w:rPr>
          <w:sz w:val="24"/>
          <w:lang w:val="ru-RU"/>
        </w:rPr>
        <w:t xml:space="preserve">– </w:t>
      </w:r>
      <w:r w:rsidR="00D8344F">
        <w:rPr>
          <w:sz w:val="24"/>
          <w:lang w:val="ru-RU"/>
        </w:rPr>
        <w:t xml:space="preserve">ИИ и </w:t>
      </w:r>
      <w:r w:rsidR="008179FC">
        <w:rPr>
          <w:sz w:val="24"/>
          <w:lang w:val="ru-RU"/>
        </w:rPr>
        <w:t>В</w:t>
      </w:r>
      <w:r w:rsidR="008179FC">
        <w:rPr>
          <w:sz w:val="24"/>
        </w:rPr>
        <w:t>IM</w:t>
      </w:r>
      <w:r w:rsidR="008179FC" w:rsidRPr="008179FC">
        <w:rPr>
          <w:sz w:val="24"/>
          <w:lang w:val="ru-RU"/>
        </w:rPr>
        <w:t>-</w:t>
      </w:r>
      <w:r w:rsidR="008179FC">
        <w:rPr>
          <w:sz w:val="24"/>
          <w:lang w:val="ru-RU"/>
        </w:rPr>
        <w:t xml:space="preserve">технологии </w:t>
      </w:r>
    </w:p>
    <w:p w14:paraId="7CA9E56B" w14:textId="6B1D111E" w:rsidR="006769C3" w:rsidRPr="006769C3" w:rsidRDefault="006769C3" w:rsidP="00A524C9">
      <w:pPr>
        <w:pStyle w:val="a5"/>
        <w:tabs>
          <w:tab w:val="left" w:pos="509"/>
          <w:tab w:val="left" w:pos="2908"/>
          <w:tab w:val="left" w:pos="4907"/>
        </w:tabs>
        <w:spacing w:before="1" w:line="237" w:lineRule="auto"/>
        <w:jc w:val="left"/>
        <w:rPr>
          <w:sz w:val="24"/>
          <w:lang w:val="ru-RU"/>
        </w:rPr>
      </w:pPr>
      <w:r>
        <w:rPr>
          <w:sz w:val="24"/>
          <w:lang w:val="ru-RU"/>
        </w:rPr>
        <w:t>6.</w:t>
      </w:r>
      <w:r w:rsidR="00A524C9">
        <w:rPr>
          <w:sz w:val="24"/>
          <w:lang w:val="ru-RU"/>
        </w:rPr>
        <w:t> </w:t>
      </w:r>
      <w:r w:rsidRPr="006769C3">
        <w:rPr>
          <w:sz w:val="24"/>
          <w:lang w:val="ru-RU"/>
        </w:rPr>
        <w:t>Новые парадигмы в ландшафтной архитектуре.</w:t>
      </w:r>
    </w:p>
    <w:p w14:paraId="1CD3258C" w14:textId="4ADD8E7C" w:rsidR="009B5E6E" w:rsidRDefault="006769C3" w:rsidP="00A524C9">
      <w:pPr>
        <w:tabs>
          <w:tab w:val="left" w:pos="509"/>
          <w:tab w:val="left" w:pos="2908"/>
          <w:tab w:val="left" w:pos="4907"/>
        </w:tabs>
        <w:spacing w:before="1" w:line="237" w:lineRule="auto"/>
        <w:ind w:left="-64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Pr="006769C3">
        <w:rPr>
          <w:sz w:val="24"/>
          <w:lang w:val="ru-RU"/>
        </w:rPr>
        <w:t>7.</w:t>
      </w:r>
      <w:r w:rsidR="00A524C9">
        <w:rPr>
          <w:sz w:val="24"/>
          <w:lang w:val="ru-RU"/>
        </w:rPr>
        <w:t> </w:t>
      </w:r>
      <w:r w:rsidR="00770CA3" w:rsidRPr="006769C3">
        <w:rPr>
          <w:sz w:val="24"/>
          <w:lang w:val="ru-RU"/>
        </w:rPr>
        <w:t xml:space="preserve">Новые направления </w:t>
      </w:r>
      <w:proofErr w:type="spellStart"/>
      <w:r w:rsidR="00770CA3" w:rsidRPr="006769C3">
        <w:rPr>
          <w:sz w:val="24"/>
          <w:lang w:val="ru-RU"/>
        </w:rPr>
        <w:t>экологизации</w:t>
      </w:r>
      <w:proofErr w:type="spellEnd"/>
      <w:r w:rsidR="00770CA3" w:rsidRPr="006769C3">
        <w:rPr>
          <w:sz w:val="24"/>
          <w:lang w:val="ru-RU"/>
        </w:rPr>
        <w:t xml:space="preserve"> </w:t>
      </w:r>
      <w:r w:rsidR="009B5E6E">
        <w:rPr>
          <w:sz w:val="24"/>
          <w:lang w:val="ru-RU"/>
        </w:rPr>
        <w:t>среды</w:t>
      </w:r>
      <w:r w:rsidR="00EF058D">
        <w:rPr>
          <w:sz w:val="24"/>
          <w:lang w:val="ru-RU"/>
        </w:rPr>
        <w:t>.</w:t>
      </w:r>
    </w:p>
    <w:p w14:paraId="6B542015" w14:textId="77777777" w:rsidR="00172FB8" w:rsidRPr="006769C3" w:rsidRDefault="006769C3" w:rsidP="009B5E6E">
      <w:pPr>
        <w:tabs>
          <w:tab w:val="left" w:pos="509"/>
          <w:tab w:val="left" w:pos="2908"/>
          <w:tab w:val="left" w:pos="4907"/>
        </w:tabs>
        <w:spacing w:before="1" w:line="237" w:lineRule="auto"/>
        <w:ind w:left="-64"/>
        <w:rPr>
          <w:b/>
          <w:bCs/>
          <w:sz w:val="20"/>
          <w:szCs w:val="20"/>
          <w:lang w:val="ru-RU"/>
        </w:rPr>
      </w:pPr>
      <w:r>
        <w:rPr>
          <w:sz w:val="24"/>
          <w:lang w:val="ru-RU"/>
        </w:rPr>
        <w:t xml:space="preserve">           </w:t>
      </w:r>
      <w:r w:rsidR="009B5E6E">
        <w:rPr>
          <w:sz w:val="24"/>
          <w:lang w:val="ru-RU"/>
        </w:rPr>
        <w:t xml:space="preserve">   </w:t>
      </w:r>
    </w:p>
    <w:p w14:paraId="155FB6A0" w14:textId="77777777" w:rsidR="009B5E6E" w:rsidRPr="00696FE9" w:rsidRDefault="00BB7677" w:rsidP="00696FE9">
      <w:pPr>
        <w:pStyle w:val="a5"/>
        <w:tabs>
          <w:tab w:val="left" w:pos="509"/>
          <w:tab w:val="left" w:pos="2908"/>
          <w:tab w:val="left" w:pos="4907"/>
        </w:tabs>
        <w:spacing w:before="1" w:line="237" w:lineRule="auto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 xml:space="preserve"> </w:t>
      </w:r>
      <w:r w:rsidR="00C309C0" w:rsidRPr="00A249E5">
        <w:rPr>
          <w:lang w:val="ru-RU"/>
        </w:rPr>
        <w:t xml:space="preserve">Все материалы проходят рецензирование и проверку на </w:t>
      </w:r>
      <w:proofErr w:type="spellStart"/>
      <w:r w:rsidR="00C309C0" w:rsidRPr="00A249E5">
        <w:rPr>
          <w:lang w:val="ru-RU"/>
        </w:rPr>
        <w:t>антиплагиат</w:t>
      </w:r>
      <w:proofErr w:type="spellEnd"/>
      <w:r w:rsidR="00C309C0" w:rsidRPr="00A249E5">
        <w:rPr>
          <w:lang w:val="ru-RU"/>
        </w:rPr>
        <w:t>.</w:t>
      </w:r>
    </w:p>
    <w:p w14:paraId="13EDC84F" w14:textId="77777777" w:rsidR="00D44A61" w:rsidRDefault="00C309C0" w:rsidP="00A249E5">
      <w:pPr>
        <w:pStyle w:val="a3"/>
        <w:spacing w:before="96"/>
        <w:ind w:firstLine="494"/>
        <w:jc w:val="both"/>
        <w:rPr>
          <w:lang w:val="ru-RU"/>
        </w:rPr>
      </w:pPr>
      <w:r w:rsidRPr="00A249E5">
        <w:rPr>
          <w:lang w:val="ru-RU"/>
        </w:rPr>
        <w:t xml:space="preserve">Материалы конференции будут опубликованы </w:t>
      </w:r>
      <w:r w:rsidR="00A249E5" w:rsidRPr="00A249E5">
        <w:rPr>
          <w:lang w:val="ru-RU"/>
        </w:rPr>
        <w:t>в ежегодной Монографии кафедры архитектуры Государственного университета по землеустройству</w:t>
      </w:r>
      <w:r w:rsidRPr="00A249E5">
        <w:rPr>
          <w:lang w:val="ru-RU"/>
        </w:rPr>
        <w:t>, котор</w:t>
      </w:r>
      <w:r w:rsidR="00A249E5" w:rsidRPr="00A249E5">
        <w:rPr>
          <w:lang w:val="ru-RU"/>
        </w:rPr>
        <w:t xml:space="preserve">ая </w:t>
      </w:r>
      <w:r w:rsidRPr="00A249E5">
        <w:rPr>
          <w:lang w:val="ru-RU"/>
        </w:rPr>
        <w:t xml:space="preserve">индексируется в </w:t>
      </w:r>
      <w:r w:rsidR="00A249E5" w:rsidRPr="006769C3">
        <w:rPr>
          <w:b/>
          <w:bCs/>
          <w:lang w:val="ru-RU"/>
        </w:rPr>
        <w:t>РИНЦ</w:t>
      </w:r>
      <w:r w:rsidR="00583FD5" w:rsidRPr="006769C3">
        <w:rPr>
          <w:b/>
          <w:bCs/>
          <w:lang w:val="ru-RU"/>
        </w:rPr>
        <w:t xml:space="preserve"> </w:t>
      </w:r>
      <w:r w:rsidR="00583FD5" w:rsidRPr="006769C3">
        <w:rPr>
          <w:lang w:val="ru-RU"/>
        </w:rPr>
        <w:t>и журнале</w:t>
      </w:r>
      <w:r w:rsidR="00583FD5" w:rsidRPr="006769C3">
        <w:rPr>
          <w:b/>
          <w:bCs/>
          <w:lang w:val="ru-RU"/>
        </w:rPr>
        <w:t xml:space="preserve"> ВАК</w:t>
      </w:r>
      <w:r w:rsidR="00BB7677">
        <w:rPr>
          <w:lang w:val="ru-RU"/>
        </w:rPr>
        <w:t>.</w:t>
      </w:r>
    </w:p>
    <w:p w14:paraId="242A2A4F" w14:textId="77777777" w:rsidR="00EA652F" w:rsidRDefault="00EA652F" w:rsidP="00A249E5">
      <w:pPr>
        <w:pStyle w:val="a3"/>
        <w:spacing w:before="96"/>
        <w:ind w:firstLine="494"/>
        <w:jc w:val="both"/>
        <w:rPr>
          <w:lang w:val="ru-RU"/>
        </w:rPr>
      </w:pPr>
    </w:p>
    <w:p w14:paraId="00A5E79A" w14:textId="58F697E2" w:rsidR="00696FE9" w:rsidRPr="00B34C51" w:rsidRDefault="00696FE9" w:rsidP="00696FE9">
      <w:pPr>
        <w:ind w:left="215"/>
        <w:rPr>
          <w:sz w:val="24"/>
          <w:lang w:val="ru-RU"/>
        </w:rPr>
      </w:pPr>
      <w:r w:rsidRPr="00747CDB">
        <w:rPr>
          <w:sz w:val="24"/>
          <w:lang w:val="ru-RU"/>
        </w:rPr>
        <w:t>Контакты:</w:t>
      </w:r>
      <w:r w:rsidR="00A524C9">
        <w:rPr>
          <w:sz w:val="24"/>
          <w:lang w:val="ru-RU"/>
        </w:rPr>
        <w:t xml:space="preserve"> </w:t>
      </w:r>
      <w:r w:rsidRPr="00747CDB">
        <w:rPr>
          <w:lang w:val="ru-RU"/>
        </w:rPr>
        <w:t>8-9</w:t>
      </w:r>
      <w:r>
        <w:rPr>
          <w:lang w:val="ru-RU"/>
        </w:rPr>
        <w:t>05-791</w:t>
      </w:r>
      <w:r w:rsidRPr="00747CDB">
        <w:rPr>
          <w:lang w:val="ru-RU"/>
        </w:rPr>
        <w:t>-</w:t>
      </w:r>
      <w:r>
        <w:rPr>
          <w:lang w:val="ru-RU"/>
        </w:rPr>
        <w:t>82</w:t>
      </w:r>
      <w:r w:rsidRPr="00747CDB">
        <w:rPr>
          <w:lang w:val="ru-RU"/>
        </w:rPr>
        <w:t>-5</w:t>
      </w:r>
      <w:r>
        <w:rPr>
          <w:lang w:val="ru-RU"/>
        </w:rPr>
        <w:t>6</w:t>
      </w:r>
      <w:r w:rsidR="00EA652F">
        <w:rPr>
          <w:lang w:val="ru-RU"/>
        </w:rPr>
        <w:t>, 8 905 566 9100</w:t>
      </w:r>
    </w:p>
    <w:p w14:paraId="77B2BCAF" w14:textId="77777777" w:rsidR="00696FE9" w:rsidRPr="00747CDB" w:rsidRDefault="00696FE9" w:rsidP="00696FE9">
      <w:pPr>
        <w:ind w:left="215"/>
        <w:rPr>
          <w:b/>
          <w:sz w:val="24"/>
          <w:lang w:val="ru-RU"/>
        </w:rPr>
      </w:pPr>
      <w:r>
        <w:rPr>
          <w:sz w:val="24"/>
        </w:rPr>
        <w:t>E</w:t>
      </w:r>
      <w:r w:rsidRPr="00747CDB">
        <w:rPr>
          <w:sz w:val="24"/>
          <w:lang w:val="ru-RU"/>
        </w:rPr>
        <w:t>-</w:t>
      </w:r>
      <w:r>
        <w:rPr>
          <w:sz w:val="24"/>
        </w:rPr>
        <w:t>mail</w:t>
      </w:r>
      <w:r w:rsidRPr="00747CDB">
        <w:rPr>
          <w:sz w:val="24"/>
          <w:lang w:val="ru-RU"/>
        </w:rPr>
        <w:t>:</w:t>
      </w:r>
      <w:r w:rsidRPr="00747CDB">
        <w:rPr>
          <w:spacing w:val="-3"/>
          <w:sz w:val="24"/>
          <w:lang w:val="ru-RU"/>
        </w:rPr>
        <w:t xml:space="preserve"> </w:t>
      </w:r>
      <w:r w:rsidRPr="00AF5FAD">
        <w:rPr>
          <w:b/>
          <w:sz w:val="24"/>
          <w:szCs w:val="24"/>
          <w:lang w:val="ru-RU"/>
        </w:rPr>
        <w:t>katerina-ilina@yandex.ru</w:t>
      </w:r>
    </w:p>
    <w:p w14:paraId="1EFD7931" w14:textId="77777777" w:rsidR="00696FE9" w:rsidRDefault="00696FE9" w:rsidP="00A249E5">
      <w:pPr>
        <w:pStyle w:val="a3"/>
        <w:spacing w:before="96"/>
        <w:ind w:firstLine="494"/>
        <w:jc w:val="both"/>
        <w:rPr>
          <w:lang w:val="ru-RU"/>
        </w:rPr>
      </w:pPr>
    </w:p>
    <w:p w14:paraId="7D1F164D" w14:textId="77777777" w:rsidR="006769C3" w:rsidRDefault="006769C3" w:rsidP="00EF058D">
      <w:pPr>
        <w:pStyle w:val="a3"/>
        <w:spacing w:before="96"/>
        <w:ind w:left="0"/>
        <w:jc w:val="both"/>
        <w:rPr>
          <w:lang w:val="ru-RU"/>
        </w:rPr>
      </w:pPr>
    </w:p>
    <w:p w14:paraId="2CA78F72" w14:textId="77777777" w:rsidR="00D44A61" w:rsidRPr="00747CDB" w:rsidRDefault="00C309C0">
      <w:pPr>
        <w:pStyle w:val="11"/>
        <w:spacing w:before="83" w:line="235" w:lineRule="auto"/>
        <w:ind w:left="1701" w:right="258" w:hanging="1364"/>
        <w:jc w:val="both"/>
        <w:rPr>
          <w:lang w:val="ru-RU"/>
        </w:rPr>
      </w:pPr>
      <w:r w:rsidRPr="00747CDB">
        <w:rPr>
          <w:lang w:val="ru-RU"/>
        </w:rPr>
        <w:t>Порядок оформления заявок на участие</w:t>
      </w:r>
      <w:r w:rsidRPr="00747CDB">
        <w:rPr>
          <w:spacing w:val="-57"/>
          <w:lang w:val="ru-RU"/>
        </w:rPr>
        <w:t xml:space="preserve"> </w:t>
      </w:r>
      <w:r w:rsidRPr="00747CDB">
        <w:rPr>
          <w:lang w:val="ru-RU"/>
        </w:rPr>
        <w:t>в</w:t>
      </w:r>
      <w:r w:rsidRPr="00747CDB">
        <w:rPr>
          <w:spacing w:val="-2"/>
          <w:lang w:val="ru-RU"/>
        </w:rPr>
        <w:t xml:space="preserve"> </w:t>
      </w:r>
      <w:r w:rsidRPr="00747CDB">
        <w:rPr>
          <w:lang w:val="ru-RU"/>
        </w:rPr>
        <w:t>конференции</w:t>
      </w:r>
    </w:p>
    <w:p w14:paraId="3336CB7A" w14:textId="3ABBDB04" w:rsidR="00D44A61" w:rsidRPr="00AA00C5" w:rsidRDefault="00C309C0" w:rsidP="00E63FD6">
      <w:pPr>
        <w:spacing w:line="235" w:lineRule="auto"/>
        <w:ind w:left="119" w:right="38" w:firstLine="566"/>
        <w:rPr>
          <w:sz w:val="24"/>
          <w:lang w:val="ru-RU"/>
        </w:rPr>
      </w:pPr>
      <w:r w:rsidRPr="00747CDB">
        <w:rPr>
          <w:sz w:val="24"/>
          <w:lang w:val="ru-RU"/>
        </w:rPr>
        <w:t>Авторам,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желающим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принять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участие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в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конференции,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необходимо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до</w:t>
      </w:r>
      <w:r w:rsidRPr="00747CDB">
        <w:rPr>
          <w:b/>
          <w:spacing w:val="1"/>
          <w:sz w:val="24"/>
          <w:lang w:val="ru-RU"/>
        </w:rPr>
        <w:t xml:space="preserve"> </w:t>
      </w:r>
      <w:r w:rsidR="00361981">
        <w:rPr>
          <w:b/>
          <w:sz w:val="24"/>
          <w:lang w:val="ru-RU"/>
        </w:rPr>
        <w:t>2</w:t>
      </w:r>
      <w:r w:rsidR="00AA00C5">
        <w:rPr>
          <w:b/>
          <w:sz w:val="24"/>
          <w:lang w:val="ru-RU"/>
        </w:rPr>
        <w:t>7</w:t>
      </w:r>
      <w:r w:rsidRPr="00747CDB">
        <w:rPr>
          <w:b/>
          <w:spacing w:val="1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марта 2024</w:t>
      </w:r>
      <w:r w:rsidR="00A524C9">
        <w:rPr>
          <w:b/>
          <w:sz w:val="24"/>
          <w:lang w:val="ru-RU"/>
        </w:rPr>
        <w:t> </w:t>
      </w:r>
      <w:r w:rsidRPr="00747CDB">
        <w:rPr>
          <w:b/>
          <w:sz w:val="24"/>
          <w:lang w:val="ru-RU"/>
        </w:rPr>
        <w:t xml:space="preserve">г. </w:t>
      </w:r>
      <w:r w:rsidRPr="00747CDB">
        <w:rPr>
          <w:sz w:val="24"/>
          <w:lang w:val="ru-RU"/>
        </w:rPr>
        <w:t>включительно отправить в адр</w:t>
      </w:r>
      <w:r w:rsidR="00E63FD6">
        <w:rPr>
          <w:sz w:val="24"/>
          <w:lang w:val="ru-RU"/>
        </w:rPr>
        <w:t xml:space="preserve">ес </w:t>
      </w:r>
      <w:r w:rsidRPr="00747CDB">
        <w:rPr>
          <w:sz w:val="24"/>
          <w:lang w:val="ru-RU"/>
        </w:rPr>
        <w:t>Оргкомитета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по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электронной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почте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отдельными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файлами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1)</w:t>
      </w:r>
      <w:r w:rsidR="00E63FD6">
        <w:rPr>
          <w:spacing w:val="1"/>
          <w:sz w:val="24"/>
          <w:lang w:val="ru-RU"/>
        </w:rPr>
        <w:t> </w:t>
      </w:r>
      <w:r w:rsidRPr="00747CDB">
        <w:rPr>
          <w:b/>
          <w:sz w:val="24"/>
          <w:lang w:val="ru-RU"/>
        </w:rPr>
        <w:t>заявку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2)</w:t>
      </w:r>
      <w:r w:rsidR="00E63FD6">
        <w:rPr>
          <w:spacing w:val="60"/>
          <w:sz w:val="24"/>
          <w:lang w:val="ru-RU"/>
        </w:rPr>
        <w:t> </w:t>
      </w:r>
      <w:r w:rsidRPr="00747CDB">
        <w:rPr>
          <w:b/>
          <w:sz w:val="24"/>
          <w:lang w:val="ru-RU"/>
        </w:rPr>
        <w:t>полный</w:t>
      </w:r>
      <w:r w:rsidRPr="00747CDB">
        <w:rPr>
          <w:b/>
          <w:spacing w:val="-3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текст</w:t>
      </w:r>
      <w:r w:rsidRPr="00747CDB">
        <w:rPr>
          <w:b/>
          <w:spacing w:val="2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статьи</w:t>
      </w:r>
      <w:r w:rsidR="000816B7">
        <w:rPr>
          <w:sz w:val="24"/>
          <w:lang w:val="ru-RU"/>
        </w:rPr>
        <w:t xml:space="preserve"> 3)</w:t>
      </w:r>
      <w:r w:rsidR="00E63FD6">
        <w:rPr>
          <w:sz w:val="24"/>
          <w:lang w:val="ru-RU"/>
        </w:rPr>
        <w:t> </w:t>
      </w:r>
      <w:r w:rsidR="000816B7">
        <w:rPr>
          <w:sz w:val="24"/>
          <w:lang w:val="ru-RU"/>
        </w:rPr>
        <w:t xml:space="preserve">Презентацию в </w:t>
      </w:r>
      <w:r w:rsidR="00055578">
        <w:rPr>
          <w:sz w:val="24"/>
          <w:lang w:val="ru-RU"/>
        </w:rPr>
        <w:t xml:space="preserve">формате </w:t>
      </w:r>
      <w:r w:rsidR="00055578">
        <w:rPr>
          <w:sz w:val="24"/>
        </w:rPr>
        <w:t>P</w:t>
      </w:r>
      <w:r w:rsidR="006E0FF8">
        <w:rPr>
          <w:sz w:val="24"/>
        </w:rPr>
        <w:t>ow</w:t>
      </w:r>
      <w:r w:rsidR="00055578">
        <w:rPr>
          <w:sz w:val="24"/>
        </w:rPr>
        <w:t>er</w:t>
      </w:r>
      <w:r w:rsidR="00055578" w:rsidRPr="00AA00C5">
        <w:rPr>
          <w:sz w:val="24"/>
          <w:lang w:val="ru-RU"/>
        </w:rPr>
        <w:t xml:space="preserve"> </w:t>
      </w:r>
      <w:r w:rsidR="00055578">
        <w:rPr>
          <w:sz w:val="24"/>
        </w:rPr>
        <w:t>Po</w:t>
      </w:r>
      <w:r w:rsidR="006E0FF8">
        <w:rPr>
          <w:sz w:val="24"/>
        </w:rPr>
        <w:t>i</w:t>
      </w:r>
      <w:r w:rsidR="00055578">
        <w:rPr>
          <w:sz w:val="24"/>
        </w:rPr>
        <w:t>nt</w:t>
      </w:r>
    </w:p>
    <w:p w14:paraId="5828D099" w14:textId="77777777" w:rsidR="00D44A61" w:rsidRPr="00747CDB" w:rsidRDefault="00D44A61">
      <w:pPr>
        <w:pStyle w:val="a3"/>
        <w:spacing w:before="11"/>
        <w:ind w:left="0"/>
        <w:rPr>
          <w:sz w:val="22"/>
          <w:lang w:val="ru-RU"/>
        </w:rPr>
      </w:pPr>
    </w:p>
    <w:p w14:paraId="30D77026" w14:textId="77777777" w:rsidR="00D44A61" w:rsidRPr="00747CDB" w:rsidRDefault="00682BAE">
      <w:pPr>
        <w:pStyle w:val="11"/>
        <w:ind w:left="1374"/>
        <w:rPr>
          <w:lang w:val="ru-RU"/>
        </w:rPr>
      </w:pPr>
      <w:r>
        <w:pict w14:anchorId="66A56B62">
          <v:group id="_x0000_s1026" alt="" style="position:absolute;left:0;text-align:left;margin-left:27.9pt;margin-top:12.5pt;width:238pt;height:405pt;z-index:15729664;mso-position-horizontal-relative:page" coordorigin="569,250" coordsize="4760,7054">
            <v:shape id="_x0000_s1027" alt="" style="position:absolute;left:568;top:250;width:4760;height:7054" coordorigin="569,250" coordsize="4760,7054" o:spt="100" adj="0,,0" path="m4101,250r-2306,l1795,274r2306,l4101,250xm5328,277r-10,l5318,286r,7008l578,7294r,-7008l5318,286r,-9l578,277r-9,l569,286r,7008l569,7304r9,l5318,7304r10,l5328,7294r,-7008l5328,277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" style="position:absolute;left:578;top:293;width:4740;height:7001;mso-wrap-style:square;v-text-anchor:top" filled="f" stroked="f">
              <v:textbox inset="0,0,0,0">
                <w:txbxContent>
                  <w:p w14:paraId="1B3CDBB8" w14:textId="77777777" w:rsidR="00D44A61" w:rsidRPr="00747CDB" w:rsidRDefault="00C309C0">
                    <w:pPr>
                      <w:spacing w:before="41"/>
                      <w:ind w:left="103"/>
                      <w:rPr>
                        <w:sz w:val="28"/>
                        <w:lang w:val="ru-RU"/>
                      </w:rPr>
                    </w:pPr>
                    <w:r w:rsidRPr="00747CDB">
                      <w:rPr>
                        <w:sz w:val="28"/>
                        <w:lang w:val="ru-RU"/>
                      </w:rPr>
                      <w:t>УДК</w:t>
                    </w:r>
                  </w:p>
                  <w:p w14:paraId="08C5ECB3" w14:textId="77777777" w:rsidR="00D44A61" w:rsidRPr="00747CDB" w:rsidRDefault="00C309C0">
                    <w:pPr>
                      <w:spacing w:before="100"/>
                      <w:ind w:left="255" w:right="254"/>
                      <w:jc w:val="center"/>
                      <w:rPr>
                        <w:b/>
                        <w:sz w:val="28"/>
                        <w:lang w:val="ru-RU"/>
                      </w:rPr>
                    </w:pPr>
                    <w:r w:rsidRPr="00747CDB">
                      <w:rPr>
                        <w:b/>
                        <w:sz w:val="28"/>
                        <w:lang w:val="ru-RU"/>
                      </w:rPr>
                      <w:t>Название</w:t>
                    </w:r>
                    <w:r w:rsidRPr="00747CDB">
                      <w:rPr>
                        <w:b/>
                        <w:spacing w:val="-2"/>
                        <w:sz w:val="28"/>
                        <w:lang w:val="ru-RU"/>
                      </w:rPr>
                      <w:t xml:space="preserve"> </w:t>
                    </w:r>
                    <w:r w:rsidRPr="00747CDB">
                      <w:rPr>
                        <w:b/>
                        <w:sz w:val="28"/>
                        <w:lang w:val="ru-RU"/>
                      </w:rPr>
                      <w:t>статьи</w:t>
                    </w:r>
                  </w:p>
                  <w:p w14:paraId="2C16541D" w14:textId="4E949B05" w:rsidR="00D44A61" w:rsidRPr="00747CDB" w:rsidRDefault="00C309C0">
                    <w:pPr>
                      <w:spacing w:before="221" w:line="315" w:lineRule="exact"/>
                      <w:ind w:left="257" w:right="254"/>
                      <w:jc w:val="center"/>
                      <w:rPr>
                        <w:b/>
                        <w:i/>
                        <w:sz w:val="28"/>
                        <w:lang w:val="ru-RU"/>
                      </w:rPr>
                    </w:pPr>
                    <w:r w:rsidRPr="00747CDB">
                      <w:rPr>
                        <w:b/>
                        <w:i/>
                        <w:sz w:val="28"/>
                        <w:lang w:val="ru-RU"/>
                      </w:rPr>
                      <w:t>Фамилия</w:t>
                    </w:r>
                    <w:r w:rsidRPr="00747CDB">
                      <w:rPr>
                        <w:b/>
                        <w:i/>
                        <w:spacing w:val="-2"/>
                        <w:sz w:val="28"/>
                        <w:lang w:val="ru-RU"/>
                      </w:rPr>
                      <w:t xml:space="preserve"> </w:t>
                    </w:r>
                    <w:r w:rsidRPr="00747CDB">
                      <w:rPr>
                        <w:b/>
                        <w:i/>
                        <w:sz w:val="28"/>
                        <w:lang w:val="ru-RU"/>
                      </w:rPr>
                      <w:t>И.</w:t>
                    </w:r>
                    <w:r w:rsidR="00E63FD6">
                      <w:rPr>
                        <w:b/>
                        <w:i/>
                        <w:sz w:val="28"/>
                        <w:lang w:val="ru-RU"/>
                      </w:rPr>
                      <w:t> </w:t>
                    </w:r>
                    <w:r w:rsidRPr="00747CDB">
                      <w:rPr>
                        <w:b/>
                        <w:i/>
                        <w:sz w:val="28"/>
                        <w:lang w:val="ru-RU"/>
                      </w:rPr>
                      <w:t>О.</w:t>
                    </w:r>
                  </w:p>
                  <w:p w14:paraId="6FA5A224" w14:textId="01D8077C" w:rsidR="00D44A61" w:rsidRPr="00747CDB" w:rsidRDefault="00C309C0">
                    <w:pPr>
                      <w:spacing w:line="235" w:lineRule="auto"/>
                      <w:ind w:left="259" w:right="254"/>
                      <w:jc w:val="center"/>
                      <w:rPr>
                        <w:i/>
                        <w:sz w:val="28"/>
                        <w:lang w:val="ru-RU"/>
                      </w:rPr>
                    </w:pPr>
                    <w:r w:rsidRPr="00747CDB">
                      <w:rPr>
                        <w:i/>
                        <w:sz w:val="28"/>
                        <w:lang w:val="ru-RU"/>
                      </w:rPr>
                      <w:t>Полное наименование организации,</w:t>
                    </w:r>
                    <w:r w:rsidRPr="00747CDB">
                      <w:rPr>
                        <w:i/>
                        <w:spacing w:val="-67"/>
                        <w:sz w:val="28"/>
                        <w:lang w:val="ru-RU"/>
                      </w:rPr>
                      <w:t xml:space="preserve"> </w:t>
                    </w:r>
                    <w:r w:rsidR="00E63FD6">
                      <w:rPr>
                        <w:i/>
                        <w:sz w:val="28"/>
                        <w:lang w:val="ru-RU"/>
                      </w:rPr>
                      <w:t>г</w:t>
                    </w:r>
                    <w:r w:rsidRPr="00747CDB">
                      <w:rPr>
                        <w:i/>
                        <w:sz w:val="28"/>
                        <w:lang w:val="ru-RU"/>
                      </w:rPr>
                      <w:t>ород</w:t>
                    </w:r>
                  </w:p>
                  <w:p w14:paraId="404A3577" w14:textId="77777777" w:rsidR="00D44A61" w:rsidRPr="00747CDB" w:rsidRDefault="00C309C0">
                    <w:pPr>
                      <w:spacing w:before="217" w:line="272" w:lineRule="exact"/>
                      <w:ind w:left="103"/>
                      <w:rPr>
                        <w:sz w:val="24"/>
                        <w:lang w:val="ru-RU"/>
                      </w:rPr>
                    </w:pPr>
                    <w:r w:rsidRPr="00747CDB">
                      <w:rPr>
                        <w:b/>
                        <w:sz w:val="24"/>
                        <w:lang w:val="ru-RU"/>
                      </w:rPr>
                      <w:t>Ключевые</w:t>
                    </w:r>
                    <w:r w:rsidRPr="00747CDB">
                      <w:rPr>
                        <w:b/>
                        <w:spacing w:val="-2"/>
                        <w:sz w:val="24"/>
                        <w:lang w:val="ru-RU"/>
                      </w:rPr>
                      <w:t xml:space="preserve"> </w:t>
                    </w:r>
                    <w:r w:rsidRPr="00747CDB">
                      <w:rPr>
                        <w:b/>
                        <w:sz w:val="24"/>
                        <w:lang w:val="ru-RU"/>
                      </w:rPr>
                      <w:t>слова:</w:t>
                    </w:r>
                    <w:r w:rsidRPr="00747CDB">
                      <w:rPr>
                        <w:b/>
                        <w:spacing w:val="-1"/>
                        <w:sz w:val="24"/>
                        <w:lang w:val="ru-RU"/>
                      </w:rPr>
                      <w:t xml:space="preserve"> </w:t>
                    </w:r>
                    <w:r w:rsidRPr="00747CDB">
                      <w:rPr>
                        <w:sz w:val="24"/>
                        <w:lang w:val="ru-RU"/>
                      </w:rPr>
                      <w:t>слова,</w:t>
                    </w:r>
                    <w:r w:rsidRPr="00747CDB">
                      <w:rPr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747CDB">
                      <w:rPr>
                        <w:sz w:val="24"/>
                        <w:lang w:val="ru-RU"/>
                      </w:rPr>
                      <w:t>словосочетания.</w:t>
                    </w:r>
                  </w:p>
                  <w:p w14:paraId="79F1EFC4" w14:textId="77777777" w:rsidR="00D44A61" w:rsidRPr="002B7ED4" w:rsidRDefault="00C309C0">
                    <w:pPr>
                      <w:spacing w:line="272" w:lineRule="exact"/>
                      <w:ind w:left="103"/>
                      <w:rPr>
                        <w:sz w:val="24"/>
                        <w:lang w:val="ru-RU"/>
                      </w:rPr>
                    </w:pPr>
                    <w:r w:rsidRPr="002B7ED4">
                      <w:rPr>
                        <w:b/>
                        <w:sz w:val="24"/>
                        <w:lang w:val="ru-RU"/>
                      </w:rPr>
                      <w:t>Аннотация.</w:t>
                    </w:r>
                    <w:r w:rsidRPr="002B7ED4">
                      <w:rPr>
                        <w:b/>
                        <w:spacing w:val="-7"/>
                        <w:sz w:val="24"/>
                        <w:lang w:val="ru-RU"/>
                      </w:rPr>
                      <w:t xml:space="preserve"> </w:t>
                    </w:r>
                    <w:r w:rsidRPr="002B7ED4">
                      <w:rPr>
                        <w:sz w:val="24"/>
                        <w:lang w:val="ru-RU"/>
                      </w:rPr>
                      <w:t>Текст</w:t>
                    </w:r>
                    <w:r w:rsidRPr="002B7ED4">
                      <w:rPr>
                        <w:spacing w:val="-11"/>
                        <w:sz w:val="24"/>
                        <w:lang w:val="ru-RU"/>
                      </w:rPr>
                      <w:t xml:space="preserve"> </w:t>
                    </w:r>
                    <w:r w:rsidRPr="002B7ED4">
                      <w:rPr>
                        <w:sz w:val="24"/>
                        <w:lang w:val="ru-RU"/>
                      </w:rPr>
                      <w:t>аннотации</w:t>
                    </w:r>
                    <w:r w:rsidRPr="002B7ED4">
                      <w:rPr>
                        <w:spacing w:val="-13"/>
                        <w:sz w:val="24"/>
                        <w:lang w:val="ru-RU"/>
                      </w:rPr>
                      <w:t xml:space="preserve"> </w:t>
                    </w:r>
                    <w:r w:rsidRPr="002B7ED4">
                      <w:rPr>
                        <w:sz w:val="24"/>
                        <w:lang w:val="ru-RU"/>
                      </w:rPr>
                      <w:t>(</w:t>
                    </w:r>
                    <w:r>
                      <w:rPr>
                        <w:sz w:val="24"/>
                      </w:rPr>
                      <w:t>min</w:t>
                    </w:r>
                    <w:r w:rsidRPr="002B7ED4">
                      <w:rPr>
                        <w:spacing w:val="-14"/>
                        <w:sz w:val="24"/>
                        <w:lang w:val="ru-RU"/>
                      </w:rPr>
                      <w:t xml:space="preserve"> </w:t>
                    </w:r>
                    <w:r w:rsidR="000816B7">
                      <w:rPr>
                        <w:sz w:val="24"/>
                        <w:lang w:val="ru-RU"/>
                      </w:rPr>
                      <w:t>3</w:t>
                    </w:r>
                    <w:r w:rsidRPr="002B7ED4">
                      <w:rPr>
                        <w:sz w:val="24"/>
                        <w:lang w:val="ru-RU"/>
                      </w:rPr>
                      <w:t>0</w:t>
                    </w:r>
                    <w:r w:rsidRPr="002B7ED4">
                      <w:rPr>
                        <w:spacing w:val="-13"/>
                        <w:sz w:val="24"/>
                        <w:lang w:val="ru-RU"/>
                      </w:rPr>
                      <w:t xml:space="preserve"> </w:t>
                    </w:r>
                    <w:r w:rsidRPr="002B7ED4">
                      <w:rPr>
                        <w:sz w:val="24"/>
                        <w:lang w:val="ru-RU"/>
                      </w:rPr>
                      <w:t>слов).</w:t>
                    </w:r>
                  </w:p>
                  <w:p w14:paraId="518834BA" w14:textId="77777777" w:rsidR="00D44A61" w:rsidRDefault="00C309C0">
                    <w:pPr>
                      <w:spacing w:before="227"/>
                      <w:ind w:left="255" w:right="25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Title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the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article</w:t>
                    </w:r>
                  </w:p>
                  <w:p w14:paraId="715BAD97" w14:textId="77777777" w:rsidR="00D44A61" w:rsidRDefault="00C309C0">
                    <w:pPr>
                      <w:spacing w:before="220" w:line="315" w:lineRule="exact"/>
                      <w:ind w:left="254" w:right="254"/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Surname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N.M.</w:t>
                    </w:r>
                  </w:p>
                  <w:p w14:paraId="651F7AE1" w14:textId="77777777" w:rsidR="00D44A61" w:rsidRDefault="00C309C0">
                    <w:pPr>
                      <w:spacing w:line="315" w:lineRule="exact"/>
                      <w:ind w:left="255" w:right="254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Full</w:t>
                    </w:r>
                    <w:r>
                      <w:rPr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name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of</w:t>
                    </w:r>
                    <w:r>
                      <w:rPr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organization,</w:t>
                    </w:r>
                    <w:r>
                      <w:rPr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City</w:t>
                    </w:r>
                  </w:p>
                  <w:p w14:paraId="03BA01DA" w14:textId="77777777" w:rsidR="00D44A61" w:rsidRDefault="00C309C0">
                    <w:pPr>
                      <w:spacing w:before="217" w:line="274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Keywords: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words,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phrases.</w:t>
                    </w:r>
                  </w:p>
                  <w:p w14:paraId="11E5C231" w14:textId="77777777" w:rsidR="00D44A61" w:rsidRDefault="00C309C0">
                    <w:pPr>
                      <w:spacing w:line="274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Abstract.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text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annotation.</w:t>
                    </w:r>
                  </w:p>
                  <w:p w14:paraId="36579BE8" w14:textId="77777777" w:rsidR="00D44A61" w:rsidRPr="00747CDB" w:rsidRDefault="00C309C0">
                    <w:pPr>
                      <w:spacing w:before="219"/>
                      <w:ind w:left="669"/>
                      <w:rPr>
                        <w:sz w:val="28"/>
                        <w:lang w:val="ru-RU"/>
                      </w:rPr>
                    </w:pPr>
                    <w:r w:rsidRPr="00747CDB">
                      <w:rPr>
                        <w:sz w:val="28"/>
                        <w:lang w:val="ru-RU"/>
                      </w:rPr>
                      <w:t>Текст</w:t>
                    </w:r>
                    <w:r w:rsidRPr="00747CDB">
                      <w:rPr>
                        <w:spacing w:val="-1"/>
                        <w:sz w:val="28"/>
                        <w:lang w:val="ru-RU"/>
                      </w:rPr>
                      <w:t xml:space="preserve"> </w:t>
                    </w:r>
                    <w:r w:rsidRPr="00747CDB">
                      <w:rPr>
                        <w:sz w:val="28"/>
                        <w:lang w:val="ru-RU"/>
                      </w:rPr>
                      <w:t>статьи…</w:t>
                    </w:r>
                  </w:p>
                  <w:p w14:paraId="5A04DF68" w14:textId="77777777" w:rsidR="00D44A61" w:rsidRPr="00747CDB" w:rsidRDefault="00C309C0">
                    <w:pPr>
                      <w:spacing w:before="223"/>
                      <w:ind w:left="669"/>
                      <w:rPr>
                        <w:b/>
                        <w:sz w:val="28"/>
                        <w:lang w:val="ru-RU"/>
                      </w:rPr>
                    </w:pPr>
                    <w:r w:rsidRPr="00747CDB">
                      <w:rPr>
                        <w:b/>
                        <w:sz w:val="28"/>
                        <w:lang w:val="ru-RU"/>
                      </w:rPr>
                      <w:t>Список</w:t>
                    </w:r>
                    <w:r w:rsidRPr="00747CDB">
                      <w:rPr>
                        <w:b/>
                        <w:spacing w:val="-3"/>
                        <w:sz w:val="28"/>
                        <w:lang w:val="ru-RU"/>
                      </w:rPr>
                      <w:t xml:space="preserve"> </w:t>
                    </w:r>
                    <w:r w:rsidRPr="00747CDB">
                      <w:rPr>
                        <w:b/>
                        <w:sz w:val="28"/>
                        <w:lang w:val="ru-RU"/>
                      </w:rPr>
                      <w:t>литературы</w:t>
                    </w:r>
                  </w:p>
                  <w:p w14:paraId="07FB879B" w14:textId="77777777" w:rsidR="00D44A61" w:rsidRPr="00747CDB" w:rsidRDefault="00C309C0">
                    <w:pPr>
                      <w:spacing w:before="215" w:line="272" w:lineRule="exact"/>
                      <w:ind w:left="103"/>
                      <w:rPr>
                        <w:sz w:val="24"/>
                        <w:lang w:val="ru-RU"/>
                      </w:rPr>
                    </w:pPr>
                    <w:r w:rsidRPr="00747CDB">
                      <w:rPr>
                        <w:sz w:val="24"/>
                        <w:u w:val="single"/>
                        <w:lang w:val="ru-RU"/>
                      </w:rPr>
                      <w:t>Сведения</w:t>
                    </w:r>
                    <w:r w:rsidRPr="00747CDB">
                      <w:rPr>
                        <w:spacing w:val="-1"/>
                        <w:sz w:val="24"/>
                        <w:u w:val="single"/>
                        <w:lang w:val="ru-RU"/>
                      </w:rPr>
                      <w:t xml:space="preserve"> </w:t>
                    </w:r>
                    <w:r w:rsidRPr="00747CDB">
                      <w:rPr>
                        <w:sz w:val="24"/>
                        <w:u w:val="single"/>
                        <w:lang w:val="ru-RU"/>
                      </w:rPr>
                      <w:t>об</w:t>
                    </w:r>
                    <w:r w:rsidRPr="00747CDB">
                      <w:rPr>
                        <w:spacing w:val="-1"/>
                        <w:sz w:val="24"/>
                        <w:u w:val="single"/>
                        <w:lang w:val="ru-RU"/>
                      </w:rPr>
                      <w:t xml:space="preserve"> </w:t>
                    </w:r>
                    <w:r w:rsidRPr="00747CDB">
                      <w:rPr>
                        <w:sz w:val="24"/>
                        <w:u w:val="single"/>
                        <w:lang w:val="ru-RU"/>
                      </w:rPr>
                      <w:t>авторах:</w:t>
                    </w:r>
                  </w:p>
                  <w:p w14:paraId="578DEB39" w14:textId="77777777" w:rsidR="00D44A61" w:rsidRPr="00747CDB" w:rsidRDefault="00C309C0">
                    <w:pPr>
                      <w:spacing w:line="270" w:lineRule="exact"/>
                      <w:ind w:left="103"/>
                      <w:rPr>
                        <w:sz w:val="24"/>
                        <w:lang w:val="ru-RU"/>
                      </w:rPr>
                    </w:pPr>
                    <w:r w:rsidRPr="00747CDB">
                      <w:rPr>
                        <w:i/>
                        <w:sz w:val="24"/>
                        <w:lang w:val="ru-RU"/>
                      </w:rPr>
                      <w:t>Фамилия</w:t>
                    </w:r>
                    <w:r w:rsidRPr="00747CDB">
                      <w:rPr>
                        <w:i/>
                        <w:spacing w:val="54"/>
                        <w:sz w:val="24"/>
                        <w:lang w:val="ru-RU"/>
                      </w:rPr>
                      <w:t xml:space="preserve"> </w:t>
                    </w:r>
                    <w:r w:rsidRPr="00747CDB">
                      <w:rPr>
                        <w:i/>
                        <w:sz w:val="24"/>
                        <w:lang w:val="ru-RU"/>
                      </w:rPr>
                      <w:t>Имя</w:t>
                    </w:r>
                    <w:r w:rsidRPr="00747CDB">
                      <w:rPr>
                        <w:i/>
                        <w:spacing w:val="54"/>
                        <w:sz w:val="24"/>
                        <w:lang w:val="ru-RU"/>
                      </w:rPr>
                      <w:t xml:space="preserve"> </w:t>
                    </w:r>
                    <w:r w:rsidRPr="00747CDB">
                      <w:rPr>
                        <w:i/>
                        <w:sz w:val="24"/>
                        <w:lang w:val="ru-RU"/>
                      </w:rPr>
                      <w:t>Отчество</w:t>
                    </w:r>
                    <w:r w:rsidRPr="00747CDB">
                      <w:rPr>
                        <w:i/>
                        <w:spacing w:val="55"/>
                        <w:sz w:val="24"/>
                        <w:lang w:val="ru-RU"/>
                      </w:rPr>
                      <w:t xml:space="preserve"> </w:t>
                    </w:r>
                    <w:r w:rsidRPr="00747CDB">
                      <w:rPr>
                        <w:sz w:val="24"/>
                        <w:lang w:val="ru-RU"/>
                      </w:rPr>
                      <w:t>(полностью)</w:t>
                    </w:r>
                    <w:r w:rsidRPr="00747CDB">
                      <w:rPr>
                        <w:spacing w:val="54"/>
                        <w:sz w:val="24"/>
                        <w:lang w:val="ru-RU"/>
                      </w:rPr>
                      <w:t xml:space="preserve"> </w:t>
                    </w:r>
                    <w:r w:rsidRPr="00747CDB">
                      <w:rPr>
                        <w:sz w:val="24"/>
                        <w:lang w:val="ru-RU"/>
                      </w:rPr>
                      <w:t>–</w:t>
                    </w:r>
                  </w:p>
                  <w:p w14:paraId="7A85C019" w14:textId="77777777" w:rsidR="00A5015F" w:rsidRDefault="00C309C0" w:rsidP="00A5015F">
                    <w:pPr>
                      <w:spacing w:line="274" w:lineRule="exact"/>
                      <w:ind w:left="103"/>
                      <w:rPr>
                        <w:sz w:val="24"/>
                        <w:lang w:val="ru-RU"/>
                      </w:rPr>
                    </w:pPr>
                    <w:r w:rsidRPr="00747CDB">
                      <w:rPr>
                        <w:sz w:val="24"/>
                        <w:lang w:val="ru-RU"/>
                      </w:rPr>
                      <w:t>ученая</w:t>
                    </w:r>
                    <w:r w:rsidRPr="00747CDB">
                      <w:rPr>
                        <w:spacing w:val="-2"/>
                        <w:sz w:val="24"/>
                        <w:lang w:val="ru-RU"/>
                      </w:rPr>
                      <w:t xml:space="preserve"> </w:t>
                    </w:r>
                    <w:r w:rsidRPr="00747CDB">
                      <w:rPr>
                        <w:sz w:val="24"/>
                        <w:lang w:val="ru-RU"/>
                      </w:rPr>
                      <w:t>степень,</w:t>
                    </w:r>
                    <w:r w:rsidRPr="00747CDB">
                      <w:rPr>
                        <w:spacing w:val="1"/>
                        <w:sz w:val="24"/>
                        <w:lang w:val="ru-RU"/>
                      </w:rPr>
                      <w:t xml:space="preserve"> </w:t>
                    </w:r>
                    <w:r w:rsidRPr="00747CDB">
                      <w:rPr>
                        <w:sz w:val="24"/>
                        <w:lang w:val="ru-RU"/>
                      </w:rPr>
                      <w:t>ученое</w:t>
                    </w:r>
                    <w:r w:rsidRPr="00747CDB">
                      <w:rPr>
                        <w:spacing w:val="-1"/>
                        <w:sz w:val="24"/>
                        <w:lang w:val="ru-RU"/>
                      </w:rPr>
                      <w:t xml:space="preserve"> </w:t>
                    </w:r>
                    <w:r w:rsidRPr="00747CDB">
                      <w:rPr>
                        <w:sz w:val="24"/>
                        <w:lang w:val="ru-RU"/>
                      </w:rPr>
                      <w:t>звание,</w:t>
                    </w:r>
                    <w:r w:rsidRPr="00747CDB">
                      <w:rPr>
                        <w:spacing w:val="-2"/>
                        <w:sz w:val="24"/>
                        <w:lang w:val="ru-RU"/>
                      </w:rPr>
                      <w:t xml:space="preserve"> </w:t>
                    </w:r>
                    <w:r w:rsidRPr="00747CDB">
                      <w:rPr>
                        <w:sz w:val="24"/>
                        <w:lang w:val="ru-RU"/>
                      </w:rPr>
                      <w:t>должность.</w:t>
                    </w:r>
                    <w:r w:rsidR="00A5015F">
                      <w:rPr>
                        <w:sz w:val="24"/>
                        <w:lang w:val="ru-RU"/>
                      </w:rPr>
                      <w:t xml:space="preserve"> </w:t>
                    </w:r>
                  </w:p>
                  <w:p w14:paraId="7827697A" w14:textId="77777777" w:rsidR="00A5015F" w:rsidRDefault="00A5015F" w:rsidP="00A5015F">
                    <w:pPr>
                      <w:spacing w:line="274" w:lineRule="exact"/>
                      <w:ind w:left="103"/>
                      <w:rPr>
                        <w:sz w:val="24"/>
                        <w:lang w:val="ru-RU"/>
                      </w:rPr>
                    </w:pPr>
                    <w:r>
                      <w:rPr>
                        <w:sz w:val="24"/>
                        <w:lang w:val="ru-RU"/>
                      </w:rPr>
                      <w:t>Электронная почта</w:t>
                    </w:r>
                  </w:p>
                  <w:p w14:paraId="1B066AD4" w14:textId="77777777" w:rsidR="00A5015F" w:rsidRPr="00747CDB" w:rsidRDefault="00A5015F" w:rsidP="00A5015F">
                    <w:pPr>
                      <w:spacing w:line="274" w:lineRule="exact"/>
                      <w:ind w:left="103"/>
                      <w:rPr>
                        <w:sz w:val="24"/>
                        <w:lang w:val="ru-RU"/>
                      </w:rPr>
                    </w:pPr>
                    <w:r>
                      <w:rPr>
                        <w:sz w:val="24"/>
                        <w:lang w:val="ru-RU"/>
                      </w:rPr>
                      <w:t>контактный телефон</w:t>
                    </w:r>
                  </w:p>
                </w:txbxContent>
              </v:textbox>
            </v:shape>
            <w10:wrap anchorx="page"/>
          </v:group>
        </w:pict>
      </w:r>
      <w:r w:rsidR="00C309C0" w:rsidRPr="00747CDB">
        <w:rPr>
          <w:lang w:val="ru-RU"/>
        </w:rPr>
        <w:t>Шаблон</w:t>
      </w:r>
      <w:r w:rsidR="00C309C0" w:rsidRPr="00747CDB">
        <w:rPr>
          <w:spacing w:val="-3"/>
          <w:lang w:val="ru-RU"/>
        </w:rPr>
        <w:t xml:space="preserve"> </w:t>
      </w:r>
      <w:r w:rsidR="00C309C0" w:rsidRPr="00747CDB">
        <w:rPr>
          <w:lang w:val="ru-RU"/>
        </w:rPr>
        <w:t>оформления</w:t>
      </w:r>
    </w:p>
    <w:p w14:paraId="53F6313A" w14:textId="77777777" w:rsidR="00D44A61" w:rsidRPr="00747CDB" w:rsidRDefault="00C309C0">
      <w:pPr>
        <w:spacing w:before="83"/>
        <w:ind w:left="374"/>
        <w:rPr>
          <w:b/>
          <w:sz w:val="24"/>
          <w:lang w:val="ru-RU"/>
        </w:rPr>
      </w:pPr>
      <w:r w:rsidRPr="00747CDB">
        <w:rPr>
          <w:lang w:val="ru-RU"/>
        </w:rPr>
        <w:br w:type="column"/>
      </w:r>
      <w:r w:rsidRPr="00747CDB">
        <w:rPr>
          <w:b/>
          <w:sz w:val="24"/>
          <w:u w:val="thick"/>
          <w:lang w:val="ru-RU"/>
        </w:rPr>
        <w:t>Требования</w:t>
      </w:r>
      <w:r w:rsidRPr="00747CDB">
        <w:rPr>
          <w:b/>
          <w:spacing w:val="-6"/>
          <w:sz w:val="24"/>
          <w:u w:val="thick"/>
          <w:lang w:val="ru-RU"/>
        </w:rPr>
        <w:t xml:space="preserve"> </w:t>
      </w:r>
      <w:r w:rsidRPr="00747CDB">
        <w:rPr>
          <w:b/>
          <w:sz w:val="24"/>
          <w:u w:val="thick"/>
          <w:lang w:val="ru-RU"/>
        </w:rPr>
        <w:t>к</w:t>
      </w:r>
      <w:r w:rsidRPr="00747CDB">
        <w:rPr>
          <w:b/>
          <w:spacing w:val="-5"/>
          <w:sz w:val="24"/>
          <w:u w:val="thick"/>
          <w:lang w:val="ru-RU"/>
        </w:rPr>
        <w:t xml:space="preserve"> </w:t>
      </w:r>
      <w:r w:rsidRPr="00747CDB">
        <w:rPr>
          <w:b/>
          <w:sz w:val="24"/>
          <w:u w:val="thick"/>
          <w:lang w:val="ru-RU"/>
        </w:rPr>
        <w:t>оформлению</w:t>
      </w:r>
      <w:r w:rsidRPr="00747CDB">
        <w:rPr>
          <w:b/>
          <w:spacing w:val="-6"/>
          <w:sz w:val="24"/>
          <w:u w:val="thick"/>
          <w:lang w:val="ru-RU"/>
        </w:rPr>
        <w:t xml:space="preserve"> </w:t>
      </w:r>
      <w:r w:rsidRPr="00747CDB">
        <w:rPr>
          <w:b/>
          <w:sz w:val="24"/>
          <w:u w:val="thick"/>
          <w:lang w:val="ru-RU"/>
        </w:rPr>
        <w:t>материалов</w:t>
      </w:r>
    </w:p>
    <w:p w14:paraId="26CB6C97" w14:textId="3C5D112A" w:rsidR="00D44A61" w:rsidRPr="00747CDB" w:rsidRDefault="00C309C0">
      <w:pPr>
        <w:spacing w:before="180"/>
        <w:ind w:left="763"/>
        <w:rPr>
          <w:b/>
          <w:i/>
          <w:sz w:val="24"/>
          <w:lang w:val="ru-RU"/>
        </w:rPr>
      </w:pPr>
      <w:r w:rsidRPr="00747CDB">
        <w:rPr>
          <w:b/>
          <w:sz w:val="24"/>
          <w:lang w:val="ru-RU"/>
        </w:rPr>
        <w:t>Срок</w:t>
      </w:r>
      <w:r w:rsidRPr="00747CDB">
        <w:rPr>
          <w:b/>
          <w:spacing w:val="-2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подачи</w:t>
      </w:r>
      <w:r w:rsidRPr="00747CDB">
        <w:rPr>
          <w:sz w:val="24"/>
          <w:lang w:val="ru-RU"/>
        </w:rPr>
        <w:t>:</w:t>
      </w:r>
      <w:r w:rsidRPr="00747CDB">
        <w:rPr>
          <w:spacing w:val="-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до</w:t>
      </w:r>
      <w:r w:rsidRPr="00747CDB">
        <w:rPr>
          <w:spacing w:val="-2"/>
          <w:sz w:val="24"/>
          <w:lang w:val="ru-RU"/>
        </w:rPr>
        <w:t xml:space="preserve"> </w:t>
      </w:r>
      <w:r w:rsidR="00361981">
        <w:rPr>
          <w:b/>
          <w:i/>
          <w:sz w:val="24"/>
          <w:lang w:val="ru-RU"/>
        </w:rPr>
        <w:t>2</w:t>
      </w:r>
      <w:r w:rsidR="00AA00C5">
        <w:rPr>
          <w:b/>
          <w:i/>
          <w:sz w:val="24"/>
          <w:lang w:val="ru-RU"/>
        </w:rPr>
        <w:t>7</w:t>
      </w:r>
      <w:r w:rsidRPr="00747CDB">
        <w:rPr>
          <w:b/>
          <w:i/>
          <w:spacing w:val="-2"/>
          <w:sz w:val="24"/>
          <w:lang w:val="ru-RU"/>
        </w:rPr>
        <w:t xml:space="preserve"> </w:t>
      </w:r>
      <w:r w:rsidRPr="00747CDB">
        <w:rPr>
          <w:b/>
          <w:i/>
          <w:sz w:val="24"/>
          <w:lang w:val="ru-RU"/>
        </w:rPr>
        <w:t>марта</w:t>
      </w:r>
      <w:r w:rsidRPr="00747CDB">
        <w:rPr>
          <w:b/>
          <w:i/>
          <w:spacing w:val="-3"/>
          <w:sz w:val="24"/>
          <w:lang w:val="ru-RU"/>
        </w:rPr>
        <w:t xml:space="preserve"> </w:t>
      </w:r>
      <w:r w:rsidRPr="00747CDB">
        <w:rPr>
          <w:b/>
          <w:i/>
          <w:sz w:val="24"/>
          <w:lang w:val="ru-RU"/>
        </w:rPr>
        <w:t>2024</w:t>
      </w:r>
      <w:r w:rsidR="00A524C9">
        <w:rPr>
          <w:b/>
          <w:i/>
          <w:sz w:val="24"/>
          <w:lang w:val="ru-RU"/>
        </w:rPr>
        <w:t> </w:t>
      </w:r>
      <w:r w:rsidRPr="00747CDB">
        <w:rPr>
          <w:b/>
          <w:i/>
          <w:sz w:val="24"/>
          <w:lang w:val="ru-RU"/>
        </w:rPr>
        <w:t>г.</w:t>
      </w:r>
    </w:p>
    <w:p w14:paraId="6511B39F" w14:textId="77777777" w:rsidR="00D44A61" w:rsidRPr="00747CDB" w:rsidRDefault="00C309C0">
      <w:pPr>
        <w:spacing w:before="91"/>
        <w:ind w:left="119" w:right="51"/>
        <w:rPr>
          <w:b/>
          <w:sz w:val="24"/>
          <w:lang w:val="ru-RU"/>
        </w:rPr>
      </w:pPr>
      <w:r w:rsidRPr="00747CDB">
        <w:rPr>
          <w:sz w:val="24"/>
          <w:lang w:val="ru-RU"/>
        </w:rPr>
        <w:t>Тексты статей отправлять в адрес оргкомитета</w:t>
      </w:r>
      <w:r w:rsidRPr="00747CDB">
        <w:rPr>
          <w:spacing w:val="-57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на</w:t>
      </w:r>
      <w:r w:rsidRPr="00747CDB">
        <w:rPr>
          <w:spacing w:val="-3"/>
          <w:sz w:val="24"/>
          <w:lang w:val="ru-RU"/>
        </w:rPr>
        <w:t xml:space="preserve"> </w:t>
      </w:r>
      <w:r>
        <w:rPr>
          <w:sz w:val="24"/>
        </w:rPr>
        <w:t>E</w:t>
      </w:r>
      <w:r w:rsidRPr="00747CDB">
        <w:rPr>
          <w:sz w:val="24"/>
          <w:lang w:val="ru-RU"/>
        </w:rPr>
        <w:t>-</w:t>
      </w:r>
      <w:r>
        <w:rPr>
          <w:sz w:val="24"/>
        </w:rPr>
        <w:t>mail</w:t>
      </w:r>
      <w:r w:rsidRPr="00747CDB">
        <w:rPr>
          <w:sz w:val="24"/>
          <w:lang w:val="ru-RU"/>
        </w:rPr>
        <w:t>:</w:t>
      </w:r>
      <w:r w:rsidRPr="00747CDB">
        <w:rPr>
          <w:spacing w:val="-1"/>
          <w:sz w:val="24"/>
          <w:lang w:val="ru-RU"/>
        </w:rPr>
        <w:t xml:space="preserve"> </w:t>
      </w:r>
      <w:r w:rsidR="00A5015F" w:rsidRPr="00AF5FAD">
        <w:rPr>
          <w:b/>
          <w:sz w:val="24"/>
          <w:szCs w:val="24"/>
          <w:lang w:val="ru-RU"/>
        </w:rPr>
        <w:t>katerina-ilina@yandex.ru</w:t>
      </w:r>
    </w:p>
    <w:p w14:paraId="7324C1A3" w14:textId="77777777" w:rsidR="00D44A61" w:rsidRPr="00747CDB" w:rsidRDefault="00C309C0">
      <w:pPr>
        <w:pStyle w:val="a3"/>
        <w:tabs>
          <w:tab w:val="left" w:pos="1631"/>
          <w:tab w:val="left" w:pos="3218"/>
          <w:tab w:val="left" w:pos="4830"/>
        </w:tabs>
        <w:spacing w:before="94"/>
        <w:ind w:left="119"/>
        <w:rPr>
          <w:lang w:val="ru-RU"/>
        </w:rPr>
      </w:pPr>
      <w:r w:rsidRPr="00747CDB">
        <w:rPr>
          <w:lang w:val="ru-RU"/>
        </w:rPr>
        <w:t>Материалы</w:t>
      </w:r>
      <w:r w:rsidRPr="00747CDB">
        <w:rPr>
          <w:lang w:val="ru-RU"/>
        </w:rPr>
        <w:tab/>
        <w:t>необходимо</w:t>
      </w:r>
      <w:r w:rsidRPr="00747CDB">
        <w:rPr>
          <w:lang w:val="ru-RU"/>
        </w:rPr>
        <w:tab/>
        <w:t>подготовить</w:t>
      </w:r>
      <w:r w:rsidRPr="00747CDB">
        <w:rPr>
          <w:lang w:val="ru-RU"/>
        </w:rPr>
        <w:tab/>
      </w:r>
      <w:r>
        <w:t>c</w:t>
      </w:r>
    </w:p>
    <w:p w14:paraId="6425731D" w14:textId="77777777" w:rsidR="00D44A61" w:rsidRPr="00747CDB" w:rsidRDefault="00C309C0">
      <w:pPr>
        <w:pStyle w:val="a3"/>
        <w:ind w:left="119"/>
        <w:rPr>
          <w:lang w:val="ru-RU"/>
        </w:rPr>
      </w:pPr>
      <w:r w:rsidRPr="00747CDB">
        <w:rPr>
          <w:lang w:val="ru-RU"/>
        </w:rPr>
        <w:t>применением</w:t>
      </w:r>
      <w:r w:rsidRPr="00747CDB">
        <w:rPr>
          <w:spacing w:val="-4"/>
          <w:lang w:val="ru-RU"/>
        </w:rPr>
        <w:t xml:space="preserve"> </w:t>
      </w:r>
      <w:r w:rsidRPr="00747CDB">
        <w:rPr>
          <w:lang w:val="ru-RU"/>
        </w:rPr>
        <w:t>редактора</w:t>
      </w:r>
      <w:r w:rsidRPr="00747CDB">
        <w:rPr>
          <w:spacing w:val="-4"/>
          <w:lang w:val="ru-RU"/>
        </w:rPr>
        <w:t xml:space="preserve"> </w:t>
      </w:r>
      <w:r>
        <w:t>MS</w:t>
      </w:r>
      <w:r w:rsidRPr="00747CDB">
        <w:rPr>
          <w:spacing w:val="-2"/>
          <w:lang w:val="ru-RU"/>
        </w:rPr>
        <w:t xml:space="preserve"> </w:t>
      </w:r>
      <w:r>
        <w:rPr>
          <w:b/>
        </w:rPr>
        <w:t>Word</w:t>
      </w:r>
      <w:r w:rsidRPr="00747CDB">
        <w:rPr>
          <w:b/>
          <w:spacing w:val="-2"/>
          <w:lang w:val="ru-RU"/>
        </w:rPr>
        <w:t xml:space="preserve"> </w:t>
      </w:r>
      <w:r w:rsidRPr="00747CDB">
        <w:rPr>
          <w:lang w:val="ru-RU"/>
        </w:rPr>
        <w:t>(</w:t>
      </w:r>
      <w:r>
        <w:t>doc</w:t>
      </w:r>
      <w:r w:rsidRPr="00747CDB">
        <w:rPr>
          <w:lang w:val="ru-RU"/>
        </w:rPr>
        <w:t>,</w:t>
      </w:r>
      <w:r w:rsidRPr="00747CDB">
        <w:rPr>
          <w:spacing w:val="-3"/>
          <w:lang w:val="ru-RU"/>
        </w:rPr>
        <w:t xml:space="preserve"> </w:t>
      </w:r>
      <w:r>
        <w:t>docx</w:t>
      </w:r>
      <w:r w:rsidRPr="00747CDB">
        <w:rPr>
          <w:lang w:val="ru-RU"/>
        </w:rPr>
        <w:t>).</w:t>
      </w:r>
    </w:p>
    <w:p w14:paraId="0BBE04C4" w14:textId="74D4D51C" w:rsidR="00D44A61" w:rsidRPr="00747CDB" w:rsidRDefault="00C309C0">
      <w:pPr>
        <w:spacing w:before="91"/>
        <w:ind w:left="119" w:right="74"/>
        <w:rPr>
          <w:sz w:val="24"/>
          <w:lang w:val="ru-RU"/>
        </w:rPr>
      </w:pPr>
      <w:r w:rsidRPr="00747CDB">
        <w:rPr>
          <w:b/>
          <w:sz w:val="24"/>
          <w:lang w:val="ru-RU"/>
        </w:rPr>
        <w:t xml:space="preserve">Максимальное количество статей </w:t>
      </w:r>
      <w:r w:rsidRPr="00747CDB">
        <w:rPr>
          <w:sz w:val="24"/>
          <w:lang w:val="ru-RU"/>
        </w:rPr>
        <w:t>от одного</w:t>
      </w:r>
      <w:r w:rsidRPr="00747CDB">
        <w:rPr>
          <w:spacing w:val="-57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коллектива</w:t>
      </w:r>
      <w:r w:rsidRPr="00747CDB">
        <w:rPr>
          <w:spacing w:val="-2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 xml:space="preserve">авторов: </w:t>
      </w:r>
      <w:r w:rsidRPr="00747CDB">
        <w:rPr>
          <w:b/>
          <w:sz w:val="24"/>
          <w:lang w:val="ru-RU"/>
        </w:rPr>
        <w:t>3</w:t>
      </w:r>
    </w:p>
    <w:p w14:paraId="13C995E4" w14:textId="24009972" w:rsidR="00A5015F" w:rsidRDefault="00C309C0">
      <w:pPr>
        <w:ind w:left="119" w:right="51"/>
        <w:rPr>
          <w:spacing w:val="-11"/>
          <w:sz w:val="24"/>
          <w:lang w:val="ru-RU"/>
        </w:rPr>
      </w:pPr>
      <w:r w:rsidRPr="00747CDB">
        <w:rPr>
          <w:b/>
          <w:sz w:val="24"/>
          <w:lang w:val="ru-RU"/>
        </w:rPr>
        <w:t>Минимальный объем</w:t>
      </w:r>
      <w:r w:rsidRPr="00747CDB">
        <w:rPr>
          <w:sz w:val="24"/>
          <w:lang w:val="ru-RU"/>
        </w:rPr>
        <w:t xml:space="preserve">: </w:t>
      </w:r>
      <w:r w:rsidR="00A5015F">
        <w:rPr>
          <w:b/>
          <w:sz w:val="24"/>
          <w:lang w:val="ru-RU"/>
        </w:rPr>
        <w:t>4</w:t>
      </w:r>
      <w:r w:rsidRPr="00747CDB">
        <w:rPr>
          <w:b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полные страницы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b/>
          <w:spacing w:val="-4"/>
          <w:sz w:val="24"/>
          <w:lang w:val="ru-RU"/>
        </w:rPr>
        <w:t>Формат</w:t>
      </w:r>
      <w:r w:rsidRPr="00747CDB">
        <w:rPr>
          <w:b/>
          <w:spacing w:val="-10"/>
          <w:sz w:val="24"/>
          <w:lang w:val="ru-RU"/>
        </w:rPr>
        <w:t xml:space="preserve"> </w:t>
      </w:r>
      <w:r w:rsidRPr="00747CDB">
        <w:rPr>
          <w:b/>
          <w:spacing w:val="-4"/>
          <w:sz w:val="24"/>
          <w:lang w:val="ru-RU"/>
        </w:rPr>
        <w:t>страницы</w:t>
      </w:r>
      <w:r w:rsidRPr="00747CDB">
        <w:rPr>
          <w:spacing w:val="-4"/>
          <w:sz w:val="24"/>
          <w:lang w:val="ru-RU"/>
        </w:rPr>
        <w:t>:</w:t>
      </w:r>
      <w:r w:rsidRPr="00747CDB">
        <w:rPr>
          <w:spacing w:val="-11"/>
          <w:sz w:val="24"/>
          <w:lang w:val="ru-RU"/>
        </w:rPr>
        <w:t xml:space="preserve"> </w:t>
      </w:r>
      <w:r w:rsidRPr="00747CDB">
        <w:rPr>
          <w:spacing w:val="-3"/>
          <w:sz w:val="24"/>
          <w:lang w:val="ru-RU"/>
        </w:rPr>
        <w:t>А4</w:t>
      </w:r>
    </w:p>
    <w:p w14:paraId="40DA25AB" w14:textId="77777777" w:rsidR="00E63FD6" w:rsidRDefault="00C309C0">
      <w:pPr>
        <w:ind w:left="119" w:right="51"/>
        <w:rPr>
          <w:spacing w:val="-57"/>
          <w:sz w:val="24"/>
          <w:lang w:val="ru-RU"/>
        </w:rPr>
      </w:pPr>
      <w:r w:rsidRPr="00747CDB">
        <w:rPr>
          <w:b/>
          <w:spacing w:val="-3"/>
          <w:sz w:val="24"/>
          <w:lang w:val="ru-RU"/>
        </w:rPr>
        <w:t>Ориентация</w:t>
      </w:r>
      <w:r w:rsidRPr="00747CDB">
        <w:rPr>
          <w:spacing w:val="-3"/>
          <w:sz w:val="24"/>
          <w:lang w:val="ru-RU"/>
        </w:rPr>
        <w:t>:</w:t>
      </w:r>
      <w:r w:rsidRPr="00747CDB">
        <w:rPr>
          <w:spacing w:val="-11"/>
          <w:sz w:val="24"/>
          <w:lang w:val="ru-RU"/>
        </w:rPr>
        <w:t xml:space="preserve"> </w:t>
      </w:r>
      <w:r w:rsidRPr="00747CDB">
        <w:rPr>
          <w:spacing w:val="-3"/>
          <w:sz w:val="24"/>
          <w:lang w:val="ru-RU"/>
        </w:rPr>
        <w:t>книжная.</w:t>
      </w:r>
      <w:r w:rsidRPr="00747CDB">
        <w:rPr>
          <w:spacing w:val="-57"/>
          <w:sz w:val="24"/>
          <w:lang w:val="ru-RU"/>
        </w:rPr>
        <w:t xml:space="preserve"> </w:t>
      </w:r>
    </w:p>
    <w:p w14:paraId="378818A1" w14:textId="57A3C56F" w:rsidR="00D44A61" w:rsidRPr="00747CDB" w:rsidRDefault="00C309C0">
      <w:pPr>
        <w:ind w:left="119" w:right="51"/>
        <w:rPr>
          <w:sz w:val="24"/>
          <w:lang w:val="ru-RU"/>
        </w:rPr>
      </w:pPr>
      <w:r w:rsidRPr="00747CDB">
        <w:rPr>
          <w:b/>
          <w:sz w:val="24"/>
          <w:lang w:val="ru-RU"/>
        </w:rPr>
        <w:t>Поля</w:t>
      </w:r>
      <w:r w:rsidRPr="00747CDB">
        <w:rPr>
          <w:sz w:val="24"/>
          <w:lang w:val="ru-RU"/>
        </w:rPr>
        <w:t>:</w:t>
      </w:r>
      <w:r w:rsidRPr="00747CDB">
        <w:rPr>
          <w:spacing w:val="-2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верхнее,</w:t>
      </w:r>
      <w:r w:rsidRPr="00747CDB">
        <w:rPr>
          <w:spacing w:val="-2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нижнее,</w:t>
      </w:r>
      <w:r w:rsidRPr="00747CDB">
        <w:rPr>
          <w:spacing w:val="-2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левое,</w:t>
      </w:r>
      <w:r w:rsidRPr="00747CDB">
        <w:rPr>
          <w:spacing w:val="-2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правое</w:t>
      </w:r>
      <w:r w:rsidRPr="00747CDB">
        <w:rPr>
          <w:spacing w:val="-2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–</w:t>
      </w:r>
      <w:r w:rsidRPr="00747CDB">
        <w:rPr>
          <w:spacing w:val="-2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2</w:t>
      </w:r>
      <w:r w:rsidR="00A5015F">
        <w:rPr>
          <w:sz w:val="24"/>
          <w:lang w:val="ru-RU"/>
        </w:rPr>
        <w:t>,5</w:t>
      </w:r>
      <w:r w:rsidR="00A524C9">
        <w:rPr>
          <w:sz w:val="24"/>
          <w:lang w:val="ru-RU"/>
        </w:rPr>
        <w:t> </w:t>
      </w:r>
      <w:r w:rsidRPr="00747CDB">
        <w:rPr>
          <w:i/>
          <w:sz w:val="24"/>
          <w:lang w:val="ru-RU"/>
        </w:rPr>
        <w:t>см</w:t>
      </w:r>
    </w:p>
    <w:p w14:paraId="7B25B94B" w14:textId="3FFDA465" w:rsidR="00D44A61" w:rsidRDefault="00C309C0">
      <w:pPr>
        <w:ind w:left="119"/>
        <w:rPr>
          <w:sz w:val="24"/>
          <w:lang w:val="ru-RU"/>
        </w:rPr>
      </w:pPr>
      <w:r w:rsidRPr="00747CDB">
        <w:rPr>
          <w:b/>
          <w:sz w:val="24"/>
          <w:lang w:val="ru-RU"/>
        </w:rPr>
        <w:t>Шрифт</w:t>
      </w:r>
      <w:r w:rsidRPr="00747CDB">
        <w:rPr>
          <w:sz w:val="24"/>
          <w:lang w:val="ru-RU"/>
        </w:rPr>
        <w:t>:</w:t>
      </w:r>
      <w:r w:rsidRPr="00747CDB">
        <w:rPr>
          <w:spacing w:val="-2"/>
          <w:sz w:val="24"/>
          <w:lang w:val="ru-RU"/>
        </w:rPr>
        <w:t xml:space="preserve"> </w:t>
      </w:r>
      <w:r>
        <w:rPr>
          <w:sz w:val="24"/>
        </w:rPr>
        <w:t>Times</w:t>
      </w:r>
      <w:r w:rsidRPr="00747CDB">
        <w:rPr>
          <w:spacing w:val="-1"/>
          <w:sz w:val="24"/>
          <w:lang w:val="ru-RU"/>
        </w:rPr>
        <w:t xml:space="preserve"> </w:t>
      </w:r>
      <w:r>
        <w:rPr>
          <w:sz w:val="24"/>
        </w:rPr>
        <w:t>New</w:t>
      </w:r>
      <w:r w:rsidRPr="00747CDB">
        <w:rPr>
          <w:spacing w:val="-3"/>
          <w:sz w:val="24"/>
          <w:lang w:val="ru-RU"/>
        </w:rPr>
        <w:t xml:space="preserve"> </w:t>
      </w:r>
      <w:r>
        <w:rPr>
          <w:sz w:val="24"/>
        </w:rPr>
        <w:t>Roman</w:t>
      </w:r>
    </w:p>
    <w:p w14:paraId="71426628" w14:textId="77777777" w:rsidR="00A5015F" w:rsidRPr="00747CDB" w:rsidRDefault="00A5015F">
      <w:pPr>
        <w:ind w:left="119"/>
        <w:rPr>
          <w:sz w:val="24"/>
          <w:lang w:val="ru-RU"/>
        </w:rPr>
      </w:pPr>
    </w:p>
    <w:p w14:paraId="1B560CBC" w14:textId="00987CE7" w:rsidR="00D44A61" w:rsidRPr="00747CDB" w:rsidRDefault="00C309C0">
      <w:pPr>
        <w:pStyle w:val="a3"/>
        <w:ind w:left="119"/>
        <w:rPr>
          <w:lang w:val="ru-RU"/>
        </w:rPr>
      </w:pPr>
      <w:r w:rsidRPr="00747CDB">
        <w:rPr>
          <w:lang w:val="ru-RU"/>
        </w:rPr>
        <w:t>Размер</w:t>
      </w:r>
      <w:r w:rsidRPr="00747CDB">
        <w:rPr>
          <w:spacing w:val="-3"/>
          <w:lang w:val="ru-RU"/>
        </w:rPr>
        <w:t xml:space="preserve"> </w:t>
      </w:r>
      <w:r w:rsidRPr="00747CDB">
        <w:rPr>
          <w:lang w:val="ru-RU"/>
        </w:rPr>
        <w:t>основного</w:t>
      </w:r>
      <w:r w:rsidRPr="00747CDB">
        <w:rPr>
          <w:spacing w:val="-2"/>
          <w:lang w:val="ru-RU"/>
        </w:rPr>
        <w:t xml:space="preserve"> </w:t>
      </w:r>
      <w:r w:rsidRPr="00747CDB">
        <w:rPr>
          <w:b/>
          <w:lang w:val="ru-RU"/>
        </w:rPr>
        <w:t>кегля</w:t>
      </w:r>
      <w:r w:rsidRPr="00747CDB">
        <w:rPr>
          <w:b/>
          <w:spacing w:val="-2"/>
          <w:lang w:val="ru-RU"/>
        </w:rPr>
        <w:t xml:space="preserve"> </w:t>
      </w:r>
      <w:r w:rsidRPr="00747CDB">
        <w:rPr>
          <w:lang w:val="ru-RU"/>
        </w:rPr>
        <w:t>–</w:t>
      </w:r>
      <w:r w:rsidRPr="00747CDB">
        <w:rPr>
          <w:spacing w:val="-3"/>
          <w:lang w:val="ru-RU"/>
        </w:rPr>
        <w:t xml:space="preserve"> </w:t>
      </w:r>
      <w:r w:rsidRPr="00747CDB">
        <w:rPr>
          <w:lang w:val="ru-RU"/>
        </w:rPr>
        <w:t>1</w:t>
      </w:r>
      <w:r w:rsidR="00A5015F">
        <w:rPr>
          <w:lang w:val="ru-RU"/>
        </w:rPr>
        <w:t>2</w:t>
      </w:r>
      <w:r w:rsidRPr="00747CDB">
        <w:rPr>
          <w:lang w:val="ru-RU"/>
        </w:rPr>
        <w:t>,</w:t>
      </w:r>
      <w:r w:rsidRPr="00747CDB">
        <w:rPr>
          <w:spacing w:val="-2"/>
          <w:lang w:val="ru-RU"/>
        </w:rPr>
        <w:t xml:space="preserve"> </w:t>
      </w:r>
      <w:r w:rsidRPr="00747CDB">
        <w:rPr>
          <w:lang w:val="ru-RU"/>
        </w:rPr>
        <w:t>абзац</w:t>
      </w:r>
      <w:r w:rsidRPr="00747CDB">
        <w:rPr>
          <w:spacing w:val="-2"/>
          <w:lang w:val="ru-RU"/>
        </w:rPr>
        <w:t xml:space="preserve"> </w:t>
      </w:r>
      <w:r w:rsidRPr="00747CDB">
        <w:rPr>
          <w:lang w:val="ru-RU"/>
        </w:rPr>
        <w:t>–</w:t>
      </w:r>
      <w:r w:rsidRPr="00747CDB">
        <w:rPr>
          <w:spacing w:val="-3"/>
          <w:lang w:val="ru-RU"/>
        </w:rPr>
        <w:t xml:space="preserve"> </w:t>
      </w:r>
      <w:r w:rsidR="00A5015F">
        <w:rPr>
          <w:lang w:val="ru-RU"/>
        </w:rPr>
        <w:t>1,</w:t>
      </w:r>
      <w:r w:rsidRPr="00747CDB">
        <w:rPr>
          <w:lang w:val="ru-RU"/>
        </w:rPr>
        <w:t>5</w:t>
      </w:r>
      <w:r w:rsidR="00A524C9">
        <w:rPr>
          <w:lang w:val="ru-RU"/>
        </w:rPr>
        <w:t> </w:t>
      </w:r>
      <w:r w:rsidRPr="00747CDB">
        <w:rPr>
          <w:i/>
          <w:lang w:val="ru-RU"/>
        </w:rPr>
        <w:t>см</w:t>
      </w:r>
      <w:r w:rsidRPr="00747CDB">
        <w:rPr>
          <w:lang w:val="ru-RU"/>
        </w:rPr>
        <w:t>,</w:t>
      </w:r>
    </w:p>
    <w:p w14:paraId="4F335A0B" w14:textId="77777777" w:rsidR="00D44A61" w:rsidRPr="00747CDB" w:rsidRDefault="00C309C0">
      <w:pPr>
        <w:ind w:left="119" w:right="745"/>
        <w:rPr>
          <w:sz w:val="24"/>
          <w:lang w:val="ru-RU"/>
        </w:rPr>
      </w:pPr>
      <w:r w:rsidRPr="00747CDB">
        <w:rPr>
          <w:sz w:val="24"/>
          <w:lang w:val="ru-RU"/>
        </w:rPr>
        <w:t xml:space="preserve">межстрочный </w:t>
      </w:r>
      <w:r w:rsidRPr="00747CDB">
        <w:rPr>
          <w:b/>
          <w:sz w:val="24"/>
          <w:lang w:val="ru-RU"/>
        </w:rPr>
        <w:t xml:space="preserve">интервал </w:t>
      </w:r>
      <w:r w:rsidRPr="00747CDB">
        <w:rPr>
          <w:sz w:val="24"/>
          <w:lang w:val="ru-RU"/>
        </w:rPr>
        <w:t xml:space="preserve">– </w:t>
      </w:r>
      <w:r w:rsidR="00A5015F">
        <w:rPr>
          <w:sz w:val="24"/>
          <w:lang w:val="ru-RU"/>
        </w:rPr>
        <w:t>полуто</w:t>
      </w:r>
      <w:r w:rsidRPr="00747CDB">
        <w:rPr>
          <w:sz w:val="24"/>
          <w:lang w:val="ru-RU"/>
        </w:rPr>
        <w:t>рный.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Расстановка</w:t>
      </w:r>
      <w:r w:rsidRPr="00747CDB">
        <w:rPr>
          <w:spacing w:val="-6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переносов</w:t>
      </w:r>
      <w:r w:rsidRPr="00747CDB">
        <w:rPr>
          <w:spacing w:val="-3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не</w:t>
      </w:r>
      <w:r w:rsidRPr="00747CDB">
        <w:rPr>
          <w:b/>
          <w:spacing w:val="-4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допускается</w:t>
      </w:r>
      <w:r w:rsidRPr="00747CDB">
        <w:rPr>
          <w:sz w:val="24"/>
          <w:lang w:val="ru-RU"/>
        </w:rPr>
        <w:t>.</w:t>
      </w:r>
    </w:p>
    <w:p w14:paraId="0012385C" w14:textId="77777777" w:rsidR="00D44A61" w:rsidRPr="00747CDB" w:rsidRDefault="00C309C0">
      <w:pPr>
        <w:spacing w:before="91"/>
        <w:ind w:left="119" w:right="38"/>
        <w:jc w:val="both"/>
        <w:rPr>
          <w:sz w:val="24"/>
          <w:lang w:val="ru-RU"/>
        </w:rPr>
      </w:pPr>
      <w:r w:rsidRPr="00747CDB">
        <w:rPr>
          <w:sz w:val="24"/>
          <w:lang w:val="ru-RU"/>
        </w:rPr>
        <w:t>Обязательно приводятся (размер шрифта 12)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ключевые</w:t>
      </w:r>
      <w:r w:rsidRPr="00747CDB">
        <w:rPr>
          <w:b/>
          <w:spacing w:val="1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слова</w:t>
      </w:r>
      <w:r w:rsidRPr="00747CDB">
        <w:rPr>
          <w:b/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(</w:t>
      </w:r>
      <w:r w:rsidR="000816B7">
        <w:rPr>
          <w:sz w:val="24"/>
          <w:lang w:val="ru-RU"/>
        </w:rPr>
        <w:t>4</w:t>
      </w:r>
      <w:r w:rsidRPr="00747CDB">
        <w:rPr>
          <w:sz w:val="24"/>
          <w:lang w:val="ru-RU"/>
        </w:rPr>
        <w:t>-</w:t>
      </w:r>
      <w:r w:rsidR="000816B7">
        <w:rPr>
          <w:sz w:val="24"/>
          <w:lang w:val="ru-RU"/>
        </w:rPr>
        <w:t>8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слов)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и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аннотация</w:t>
      </w:r>
      <w:r w:rsidRPr="00747CDB">
        <w:rPr>
          <w:b/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(минимум</w:t>
      </w:r>
      <w:r w:rsidRPr="00747CDB">
        <w:rPr>
          <w:spacing w:val="-2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слов</w:t>
      </w:r>
      <w:r w:rsidRPr="00747CDB">
        <w:rPr>
          <w:spacing w:val="-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в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аннотации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–</w:t>
      </w:r>
      <w:r w:rsidRPr="00747CDB">
        <w:rPr>
          <w:spacing w:val="-1"/>
          <w:sz w:val="24"/>
          <w:lang w:val="ru-RU"/>
        </w:rPr>
        <w:t xml:space="preserve"> </w:t>
      </w:r>
      <w:r w:rsidR="000816B7">
        <w:rPr>
          <w:sz w:val="24"/>
          <w:lang w:val="ru-RU"/>
        </w:rPr>
        <w:t>3</w:t>
      </w:r>
      <w:r w:rsidRPr="00747CDB">
        <w:rPr>
          <w:sz w:val="24"/>
          <w:lang w:val="ru-RU"/>
        </w:rPr>
        <w:t>0).</w:t>
      </w:r>
    </w:p>
    <w:p w14:paraId="5608C529" w14:textId="77777777" w:rsidR="00D44A61" w:rsidRPr="00747CDB" w:rsidRDefault="00C309C0">
      <w:pPr>
        <w:spacing w:before="93"/>
        <w:ind w:left="119"/>
        <w:jc w:val="both"/>
        <w:rPr>
          <w:sz w:val="24"/>
          <w:lang w:val="ru-RU"/>
        </w:rPr>
      </w:pPr>
      <w:r w:rsidRPr="00747CDB">
        <w:rPr>
          <w:b/>
          <w:sz w:val="24"/>
          <w:lang w:val="ru-RU"/>
        </w:rPr>
        <w:t>Рисунки</w:t>
      </w:r>
      <w:r w:rsidRPr="00747CDB">
        <w:rPr>
          <w:b/>
          <w:spacing w:val="-2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и</w:t>
      </w:r>
      <w:r w:rsidRPr="00747CDB">
        <w:rPr>
          <w:b/>
          <w:spacing w:val="-2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таблицы</w:t>
      </w:r>
      <w:r w:rsidRPr="00747CDB">
        <w:rPr>
          <w:b/>
          <w:spacing w:val="-3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должны</w:t>
      </w:r>
      <w:r w:rsidRPr="00747CDB">
        <w:rPr>
          <w:spacing w:val="-2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читаться</w:t>
      </w:r>
      <w:r w:rsidRPr="00747CDB">
        <w:rPr>
          <w:spacing w:val="-2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четко.</w:t>
      </w:r>
    </w:p>
    <w:p w14:paraId="2980A863" w14:textId="77777777" w:rsidR="00D44A61" w:rsidRPr="00747CDB" w:rsidRDefault="00C309C0">
      <w:pPr>
        <w:spacing w:before="92"/>
        <w:ind w:left="119" w:right="40"/>
        <w:jc w:val="both"/>
        <w:rPr>
          <w:sz w:val="24"/>
          <w:lang w:val="ru-RU"/>
        </w:rPr>
      </w:pPr>
      <w:r w:rsidRPr="00747CDB">
        <w:rPr>
          <w:b/>
          <w:sz w:val="24"/>
          <w:lang w:val="ru-RU"/>
        </w:rPr>
        <w:t xml:space="preserve">Список литературы </w:t>
      </w:r>
      <w:r w:rsidRPr="00747CDB">
        <w:rPr>
          <w:sz w:val="24"/>
          <w:lang w:val="ru-RU"/>
        </w:rPr>
        <w:t xml:space="preserve">(минимум </w:t>
      </w:r>
      <w:r w:rsidR="00361981">
        <w:rPr>
          <w:b/>
          <w:sz w:val="24"/>
          <w:lang w:val="ru-RU"/>
        </w:rPr>
        <w:t>4</w:t>
      </w:r>
      <w:r w:rsidRPr="00747CDB">
        <w:rPr>
          <w:b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источника)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приводится</w:t>
      </w:r>
      <w:r w:rsidRPr="00747CDB">
        <w:rPr>
          <w:spacing w:val="-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после</w:t>
      </w:r>
      <w:r w:rsidRPr="00747CDB">
        <w:rPr>
          <w:spacing w:val="-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текста</w:t>
      </w:r>
      <w:r w:rsidRPr="00747CDB">
        <w:rPr>
          <w:spacing w:val="-2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статьи.</w:t>
      </w:r>
    </w:p>
    <w:p w14:paraId="47C8B40F" w14:textId="77777777" w:rsidR="00D44A61" w:rsidRPr="00747CDB" w:rsidRDefault="00C309C0">
      <w:pPr>
        <w:spacing w:before="91"/>
        <w:ind w:left="119" w:right="40"/>
        <w:jc w:val="both"/>
        <w:rPr>
          <w:sz w:val="24"/>
          <w:lang w:val="ru-RU"/>
        </w:rPr>
      </w:pPr>
      <w:r w:rsidRPr="00747CDB">
        <w:rPr>
          <w:b/>
          <w:sz w:val="24"/>
          <w:lang w:val="ru-RU"/>
        </w:rPr>
        <w:t>Ссылки</w:t>
      </w:r>
      <w:r w:rsidRPr="00747CDB">
        <w:rPr>
          <w:b/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в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тексте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на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рисунки,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таблицы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и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>литературу</w:t>
      </w:r>
      <w:r w:rsidRPr="00747CDB">
        <w:rPr>
          <w:spacing w:val="-6"/>
          <w:sz w:val="24"/>
          <w:lang w:val="ru-RU"/>
        </w:rPr>
        <w:t xml:space="preserve"> </w:t>
      </w:r>
      <w:r w:rsidRPr="00747CDB">
        <w:rPr>
          <w:b/>
          <w:sz w:val="24"/>
          <w:lang w:val="ru-RU"/>
        </w:rPr>
        <w:t>обязательны</w:t>
      </w:r>
      <w:r w:rsidR="00A5015F">
        <w:rPr>
          <w:b/>
          <w:sz w:val="24"/>
          <w:lang w:val="ru-RU"/>
        </w:rPr>
        <w:t xml:space="preserve">, приводятся в </w:t>
      </w:r>
      <w:r w:rsidR="00A5015F" w:rsidRPr="00A5015F">
        <w:rPr>
          <w:b/>
          <w:sz w:val="24"/>
          <w:lang w:val="ru-RU"/>
        </w:rPr>
        <w:t>[1]</w:t>
      </w:r>
      <w:r w:rsidRPr="00747CDB">
        <w:rPr>
          <w:sz w:val="24"/>
          <w:lang w:val="ru-RU"/>
        </w:rPr>
        <w:t>.</w:t>
      </w:r>
    </w:p>
    <w:p w14:paraId="79B071F9" w14:textId="77777777" w:rsidR="00D44A61" w:rsidRPr="00747CDB" w:rsidRDefault="00C309C0">
      <w:pPr>
        <w:pStyle w:val="a3"/>
        <w:spacing w:before="93"/>
        <w:ind w:left="119" w:right="40"/>
        <w:jc w:val="both"/>
        <w:rPr>
          <w:lang w:val="ru-RU"/>
        </w:rPr>
      </w:pPr>
      <w:r w:rsidRPr="00747CDB">
        <w:rPr>
          <w:lang w:val="ru-RU"/>
        </w:rPr>
        <w:t xml:space="preserve">В заголовке статьи дублируются </w:t>
      </w:r>
      <w:r w:rsidRPr="00747CDB">
        <w:rPr>
          <w:b/>
          <w:lang w:val="ru-RU"/>
        </w:rPr>
        <w:t>сведения на</w:t>
      </w:r>
      <w:r w:rsidRPr="00747CDB">
        <w:rPr>
          <w:b/>
          <w:spacing w:val="1"/>
          <w:lang w:val="ru-RU"/>
        </w:rPr>
        <w:t xml:space="preserve"> </w:t>
      </w:r>
      <w:r w:rsidRPr="00747CDB">
        <w:rPr>
          <w:b/>
          <w:lang w:val="ru-RU"/>
        </w:rPr>
        <w:t>английском языке</w:t>
      </w:r>
      <w:r w:rsidRPr="00747CDB">
        <w:rPr>
          <w:lang w:val="ru-RU"/>
        </w:rPr>
        <w:t>: название доклада, ФИО</w:t>
      </w:r>
      <w:r w:rsidRPr="00747CDB">
        <w:rPr>
          <w:spacing w:val="1"/>
          <w:lang w:val="ru-RU"/>
        </w:rPr>
        <w:t xml:space="preserve"> </w:t>
      </w:r>
      <w:r w:rsidRPr="00747CDB">
        <w:rPr>
          <w:lang w:val="ru-RU"/>
        </w:rPr>
        <w:t>авторов, полное наименование организации и</w:t>
      </w:r>
      <w:r w:rsidRPr="00747CDB">
        <w:rPr>
          <w:spacing w:val="1"/>
          <w:lang w:val="ru-RU"/>
        </w:rPr>
        <w:t xml:space="preserve"> </w:t>
      </w:r>
      <w:r w:rsidRPr="00747CDB">
        <w:rPr>
          <w:lang w:val="ru-RU"/>
        </w:rPr>
        <w:t>город,</w:t>
      </w:r>
      <w:r w:rsidRPr="00747CDB">
        <w:rPr>
          <w:spacing w:val="-2"/>
          <w:lang w:val="ru-RU"/>
        </w:rPr>
        <w:t xml:space="preserve"> </w:t>
      </w:r>
      <w:r w:rsidRPr="00747CDB">
        <w:rPr>
          <w:lang w:val="ru-RU"/>
        </w:rPr>
        <w:t>ключевые</w:t>
      </w:r>
      <w:r w:rsidRPr="00747CDB">
        <w:rPr>
          <w:spacing w:val="-2"/>
          <w:lang w:val="ru-RU"/>
        </w:rPr>
        <w:t xml:space="preserve"> </w:t>
      </w:r>
      <w:r w:rsidRPr="00747CDB">
        <w:rPr>
          <w:lang w:val="ru-RU"/>
        </w:rPr>
        <w:t>слова,</w:t>
      </w:r>
      <w:r w:rsidRPr="00747CDB">
        <w:rPr>
          <w:spacing w:val="2"/>
          <w:lang w:val="ru-RU"/>
        </w:rPr>
        <w:t xml:space="preserve"> </w:t>
      </w:r>
      <w:r w:rsidRPr="00747CDB">
        <w:rPr>
          <w:lang w:val="ru-RU"/>
        </w:rPr>
        <w:t>аннотация.</w:t>
      </w:r>
    </w:p>
    <w:p w14:paraId="01114516" w14:textId="77777777" w:rsidR="00D44A61" w:rsidRDefault="00C309C0">
      <w:pPr>
        <w:spacing w:before="92"/>
        <w:ind w:left="119" w:right="38"/>
        <w:jc w:val="both"/>
        <w:rPr>
          <w:sz w:val="24"/>
          <w:u w:val="single"/>
          <w:lang w:val="ru-RU"/>
        </w:rPr>
      </w:pPr>
      <w:r w:rsidRPr="00747CDB">
        <w:rPr>
          <w:sz w:val="24"/>
          <w:lang w:val="ru-RU"/>
        </w:rPr>
        <w:t xml:space="preserve">В конце приводятся </w:t>
      </w:r>
      <w:r w:rsidRPr="00747CDB">
        <w:rPr>
          <w:b/>
          <w:sz w:val="24"/>
          <w:lang w:val="ru-RU"/>
        </w:rPr>
        <w:t xml:space="preserve">сведения об авторах </w:t>
      </w:r>
      <w:r w:rsidRPr="00747CDB">
        <w:rPr>
          <w:sz w:val="24"/>
          <w:lang w:val="ru-RU"/>
        </w:rPr>
        <w:t>(см.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lang w:val="ru-RU"/>
        </w:rPr>
        <w:t xml:space="preserve">пример оформления), которые </w:t>
      </w:r>
      <w:r w:rsidRPr="00747CDB">
        <w:rPr>
          <w:sz w:val="24"/>
          <w:u w:val="single"/>
          <w:lang w:val="ru-RU"/>
        </w:rPr>
        <w:t>включаются в</w:t>
      </w:r>
      <w:r w:rsidRPr="00747CDB">
        <w:rPr>
          <w:spacing w:val="1"/>
          <w:sz w:val="24"/>
          <w:lang w:val="ru-RU"/>
        </w:rPr>
        <w:t xml:space="preserve"> </w:t>
      </w:r>
      <w:r w:rsidRPr="00747CDB">
        <w:rPr>
          <w:sz w:val="24"/>
          <w:u w:val="single"/>
          <w:lang w:val="ru-RU"/>
        </w:rPr>
        <w:t>объем</w:t>
      </w:r>
      <w:r w:rsidRPr="00747CDB">
        <w:rPr>
          <w:spacing w:val="-2"/>
          <w:sz w:val="24"/>
          <w:u w:val="single"/>
          <w:lang w:val="ru-RU"/>
        </w:rPr>
        <w:t xml:space="preserve"> </w:t>
      </w:r>
      <w:r w:rsidRPr="00747CDB">
        <w:rPr>
          <w:sz w:val="24"/>
          <w:u w:val="single"/>
          <w:lang w:val="ru-RU"/>
        </w:rPr>
        <w:t>статьи.</w:t>
      </w:r>
    </w:p>
    <w:p w14:paraId="0E941890" w14:textId="77777777" w:rsidR="000816B7" w:rsidRDefault="000816B7" w:rsidP="000816B7">
      <w:pPr>
        <w:pStyle w:val="a3"/>
        <w:ind w:left="119" w:right="254"/>
        <w:jc w:val="both"/>
        <w:rPr>
          <w:lang w:val="ru-RU"/>
        </w:rPr>
      </w:pPr>
    </w:p>
    <w:p w14:paraId="627F0F4C" w14:textId="77777777" w:rsidR="000816B7" w:rsidRPr="000816B7" w:rsidRDefault="000816B7" w:rsidP="000816B7">
      <w:pPr>
        <w:pStyle w:val="a3"/>
        <w:ind w:left="119" w:right="254"/>
        <w:jc w:val="both"/>
        <w:rPr>
          <w:sz w:val="20"/>
          <w:szCs w:val="20"/>
          <w:lang w:val="ru-RU"/>
        </w:rPr>
      </w:pPr>
      <w:r w:rsidRPr="000816B7">
        <w:rPr>
          <w:sz w:val="20"/>
          <w:szCs w:val="20"/>
          <w:lang w:val="ru-RU"/>
        </w:rPr>
        <w:t>Сайт:</w:t>
      </w:r>
      <w:r w:rsidRPr="000816B7">
        <w:rPr>
          <w:spacing w:val="-2"/>
          <w:sz w:val="20"/>
          <w:szCs w:val="20"/>
          <w:lang w:val="ru-RU"/>
        </w:rPr>
        <w:t xml:space="preserve"> </w:t>
      </w:r>
      <w:r w:rsidRPr="000816B7">
        <w:rPr>
          <w:sz w:val="20"/>
          <w:szCs w:val="20"/>
        </w:rPr>
        <w:t>https</w:t>
      </w:r>
      <w:r w:rsidRPr="000816B7">
        <w:rPr>
          <w:sz w:val="20"/>
          <w:szCs w:val="20"/>
          <w:lang w:val="ru-RU"/>
        </w:rPr>
        <w:t>://</w:t>
      </w:r>
      <w:r w:rsidRPr="000816B7">
        <w:rPr>
          <w:sz w:val="20"/>
          <w:szCs w:val="20"/>
        </w:rPr>
        <w:t>www</w:t>
      </w:r>
      <w:r w:rsidRPr="000816B7">
        <w:rPr>
          <w:sz w:val="20"/>
          <w:szCs w:val="20"/>
          <w:lang w:val="ru-RU"/>
        </w:rPr>
        <w:t>.</w:t>
      </w:r>
      <w:proofErr w:type="spellStart"/>
      <w:r w:rsidRPr="000816B7">
        <w:rPr>
          <w:sz w:val="20"/>
          <w:szCs w:val="20"/>
        </w:rPr>
        <w:t>guz</w:t>
      </w:r>
      <w:proofErr w:type="spellEnd"/>
      <w:r w:rsidRPr="000816B7">
        <w:rPr>
          <w:sz w:val="20"/>
          <w:szCs w:val="20"/>
          <w:lang w:val="ru-RU"/>
        </w:rPr>
        <w:t>.</w:t>
      </w:r>
      <w:proofErr w:type="spellStart"/>
      <w:r w:rsidRPr="000816B7">
        <w:rPr>
          <w:sz w:val="20"/>
          <w:szCs w:val="20"/>
        </w:rPr>
        <w:t>ru</w:t>
      </w:r>
      <w:proofErr w:type="spellEnd"/>
    </w:p>
    <w:p w14:paraId="3F7ACAC9" w14:textId="77777777" w:rsidR="000816B7" w:rsidRPr="000816B7" w:rsidRDefault="000816B7" w:rsidP="000816B7">
      <w:pPr>
        <w:ind w:left="119"/>
        <w:jc w:val="both"/>
        <w:rPr>
          <w:b/>
          <w:sz w:val="20"/>
          <w:szCs w:val="20"/>
          <w:lang w:val="ru-RU"/>
        </w:rPr>
      </w:pPr>
      <w:r w:rsidRPr="000816B7">
        <w:rPr>
          <w:sz w:val="20"/>
          <w:szCs w:val="20"/>
        </w:rPr>
        <w:t>E</w:t>
      </w:r>
      <w:r w:rsidRPr="000816B7">
        <w:rPr>
          <w:sz w:val="20"/>
          <w:szCs w:val="20"/>
          <w:lang w:val="ru-RU"/>
        </w:rPr>
        <w:t>-</w:t>
      </w:r>
      <w:r w:rsidRPr="000816B7">
        <w:rPr>
          <w:sz w:val="20"/>
          <w:szCs w:val="20"/>
        </w:rPr>
        <w:t>mail</w:t>
      </w:r>
      <w:r w:rsidRPr="000816B7">
        <w:rPr>
          <w:sz w:val="20"/>
          <w:szCs w:val="20"/>
          <w:lang w:val="ru-RU"/>
        </w:rPr>
        <w:t>:</w:t>
      </w:r>
      <w:r w:rsidRPr="000816B7">
        <w:rPr>
          <w:b/>
          <w:sz w:val="20"/>
          <w:szCs w:val="20"/>
          <w:lang w:val="ru-RU"/>
        </w:rPr>
        <w:t xml:space="preserve"> </w:t>
      </w:r>
      <w:proofErr w:type="spellStart"/>
      <w:r w:rsidRPr="000816B7">
        <w:rPr>
          <w:b/>
          <w:sz w:val="20"/>
          <w:szCs w:val="20"/>
        </w:rPr>
        <w:t>katerina</w:t>
      </w:r>
      <w:proofErr w:type="spellEnd"/>
      <w:r w:rsidRPr="000816B7">
        <w:rPr>
          <w:b/>
          <w:sz w:val="20"/>
          <w:szCs w:val="20"/>
          <w:lang w:val="ru-RU"/>
        </w:rPr>
        <w:t>-</w:t>
      </w:r>
      <w:proofErr w:type="spellStart"/>
      <w:r w:rsidRPr="000816B7">
        <w:rPr>
          <w:b/>
          <w:sz w:val="20"/>
          <w:szCs w:val="20"/>
        </w:rPr>
        <w:t>ilina</w:t>
      </w:r>
      <w:proofErr w:type="spellEnd"/>
      <w:r w:rsidRPr="000816B7">
        <w:rPr>
          <w:b/>
          <w:sz w:val="20"/>
          <w:szCs w:val="20"/>
          <w:lang w:val="ru-RU"/>
        </w:rPr>
        <w:t>@</w:t>
      </w:r>
      <w:proofErr w:type="spellStart"/>
      <w:r w:rsidRPr="000816B7">
        <w:rPr>
          <w:b/>
          <w:sz w:val="20"/>
          <w:szCs w:val="20"/>
        </w:rPr>
        <w:t>yandex</w:t>
      </w:r>
      <w:proofErr w:type="spellEnd"/>
      <w:r w:rsidRPr="000816B7">
        <w:rPr>
          <w:b/>
          <w:sz w:val="20"/>
          <w:szCs w:val="20"/>
          <w:lang w:val="ru-RU"/>
        </w:rPr>
        <w:t>.</w:t>
      </w:r>
      <w:proofErr w:type="spellStart"/>
      <w:r w:rsidRPr="000816B7">
        <w:rPr>
          <w:b/>
          <w:sz w:val="20"/>
          <w:szCs w:val="20"/>
        </w:rPr>
        <w:t>ru</w:t>
      </w:r>
      <w:proofErr w:type="spellEnd"/>
    </w:p>
    <w:p w14:paraId="64C26007" w14:textId="77777777" w:rsidR="00D44A61" w:rsidRPr="00A5015F" w:rsidRDefault="00C309C0" w:rsidP="00937BEF">
      <w:pPr>
        <w:pStyle w:val="11"/>
        <w:spacing w:before="78" w:line="271" w:lineRule="exact"/>
        <w:ind w:left="1202" w:hanging="209"/>
        <w:jc w:val="both"/>
        <w:rPr>
          <w:lang w:val="ru-RU"/>
        </w:rPr>
      </w:pPr>
      <w:r w:rsidRPr="00747CDB">
        <w:rPr>
          <w:b w:val="0"/>
          <w:lang w:val="ru-RU"/>
        </w:rPr>
        <w:br w:type="column"/>
      </w:r>
      <w:r w:rsidRPr="00747CDB">
        <w:rPr>
          <w:spacing w:val="-2"/>
          <w:lang w:val="ru-RU"/>
        </w:rPr>
        <w:t>Пример</w:t>
      </w:r>
      <w:r w:rsidRPr="00747CDB">
        <w:rPr>
          <w:spacing w:val="-12"/>
          <w:lang w:val="ru-RU"/>
        </w:rPr>
        <w:t xml:space="preserve"> </w:t>
      </w:r>
      <w:r w:rsidR="00A5015F">
        <w:rPr>
          <w:spacing w:val="-1"/>
          <w:lang w:val="ru-RU"/>
        </w:rPr>
        <w:t>оформления заявки</w:t>
      </w:r>
    </w:p>
    <w:p w14:paraId="0FEAD2AC" w14:textId="77777777" w:rsidR="00D44A61" w:rsidRPr="00747CDB" w:rsidRDefault="00937BEF" w:rsidP="00A5015F">
      <w:pPr>
        <w:spacing w:before="2" w:line="232" w:lineRule="auto"/>
        <w:ind w:left="446" w:right="470" w:firstLine="225"/>
        <w:jc w:val="both"/>
        <w:rPr>
          <w:i/>
          <w:sz w:val="24"/>
          <w:lang w:val="ru-RU"/>
        </w:rPr>
      </w:pPr>
      <w:r>
        <w:rPr>
          <w:i/>
          <w:sz w:val="24"/>
          <w:lang w:val="ru-RU"/>
        </w:rPr>
        <w:t xml:space="preserve">       </w:t>
      </w:r>
      <w:r w:rsidR="00C309C0" w:rsidRPr="00747CDB">
        <w:rPr>
          <w:i/>
          <w:sz w:val="24"/>
          <w:lang w:val="ru-RU"/>
        </w:rPr>
        <w:t>(для</w:t>
      </w:r>
      <w:r w:rsidR="00C309C0" w:rsidRPr="00747CDB">
        <w:rPr>
          <w:i/>
          <w:spacing w:val="-6"/>
          <w:sz w:val="24"/>
          <w:lang w:val="ru-RU"/>
        </w:rPr>
        <w:t xml:space="preserve"> </w:t>
      </w:r>
      <w:r w:rsidR="00C309C0" w:rsidRPr="00747CDB">
        <w:rPr>
          <w:i/>
          <w:sz w:val="24"/>
          <w:lang w:val="ru-RU"/>
        </w:rPr>
        <w:t>регистрации</w:t>
      </w:r>
      <w:r w:rsidR="00A5015F">
        <w:rPr>
          <w:i/>
          <w:sz w:val="24"/>
          <w:lang w:val="ru-RU"/>
        </w:rPr>
        <w:t xml:space="preserve"> участника</w:t>
      </w:r>
      <w:r w:rsidR="00C309C0" w:rsidRPr="00747CDB">
        <w:rPr>
          <w:i/>
          <w:sz w:val="24"/>
          <w:lang w:val="ru-RU"/>
        </w:rPr>
        <w:t>)</w:t>
      </w:r>
    </w:p>
    <w:p w14:paraId="3EA0DA10" w14:textId="77777777" w:rsidR="00D44A61" w:rsidRPr="000816B7" w:rsidRDefault="00D44A61">
      <w:pPr>
        <w:pStyle w:val="a3"/>
        <w:spacing w:before="6"/>
        <w:ind w:left="0"/>
        <w:rPr>
          <w:sz w:val="8"/>
          <w:lang w:val="ru-RU"/>
        </w:rPr>
      </w:pPr>
    </w:p>
    <w:tbl>
      <w:tblPr>
        <w:tblStyle w:val="TableNormal"/>
        <w:tblW w:w="4640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0"/>
        <w:gridCol w:w="1020"/>
      </w:tblGrid>
      <w:tr w:rsidR="00D44A61" w:rsidRPr="00A5015F" w14:paraId="011BAB3A" w14:textId="77777777" w:rsidTr="00481277">
        <w:trPr>
          <w:trHeight w:val="275"/>
        </w:trPr>
        <w:tc>
          <w:tcPr>
            <w:tcW w:w="4640" w:type="dxa"/>
            <w:gridSpan w:val="2"/>
          </w:tcPr>
          <w:p w14:paraId="3BDA7FE3" w14:textId="1AAA46E0" w:rsidR="00A5015F" w:rsidRPr="00A5015F" w:rsidRDefault="00C309C0" w:rsidP="000816B7">
            <w:pPr>
              <w:pStyle w:val="a4"/>
              <w:spacing w:before="145" w:line="237" w:lineRule="auto"/>
              <w:rPr>
                <w:b w:val="0"/>
                <w:sz w:val="24"/>
                <w:lang w:val="ru-RU"/>
              </w:rPr>
            </w:pPr>
            <w:r w:rsidRPr="000816B7">
              <w:rPr>
                <w:b w:val="0"/>
                <w:sz w:val="24"/>
                <w:lang w:val="ru-RU"/>
              </w:rPr>
              <w:t xml:space="preserve">Заявка </w:t>
            </w:r>
            <w:r w:rsidR="00A5015F" w:rsidRPr="000816B7">
              <w:rPr>
                <w:b w:val="0"/>
                <w:sz w:val="24"/>
                <w:lang w:val="ru-RU"/>
              </w:rPr>
              <w:t>на участие</w:t>
            </w:r>
            <w:r w:rsidR="00A5015F">
              <w:rPr>
                <w:b w:val="0"/>
                <w:sz w:val="24"/>
                <w:lang w:val="ru-RU"/>
              </w:rPr>
              <w:t xml:space="preserve"> в </w:t>
            </w:r>
            <w:r w:rsidR="002C5FD2">
              <w:rPr>
                <w:b w:val="0"/>
                <w:sz w:val="24"/>
                <w:lang w:val="ru-RU"/>
              </w:rPr>
              <w:t>н</w:t>
            </w:r>
            <w:r w:rsidR="00A5015F" w:rsidRPr="00A5015F">
              <w:rPr>
                <w:b w:val="0"/>
                <w:sz w:val="24"/>
                <w:lang w:val="ru-RU"/>
              </w:rPr>
              <w:t>аучно-практическ</w:t>
            </w:r>
            <w:r w:rsidR="000816B7">
              <w:rPr>
                <w:b w:val="0"/>
                <w:sz w:val="24"/>
                <w:lang w:val="ru-RU"/>
              </w:rPr>
              <w:t>ой</w:t>
            </w:r>
            <w:r w:rsidR="00A5015F" w:rsidRPr="00A5015F">
              <w:rPr>
                <w:b w:val="0"/>
                <w:sz w:val="24"/>
                <w:lang w:val="ru-RU"/>
              </w:rPr>
              <w:t xml:space="preserve"> конференци</w:t>
            </w:r>
            <w:r w:rsidR="00A5015F">
              <w:rPr>
                <w:b w:val="0"/>
                <w:sz w:val="24"/>
                <w:lang w:val="ru-RU"/>
              </w:rPr>
              <w:t>и</w:t>
            </w:r>
            <w:r w:rsidR="00A5015F" w:rsidRPr="00A5015F">
              <w:rPr>
                <w:b w:val="0"/>
                <w:sz w:val="24"/>
                <w:lang w:val="ru-RU"/>
              </w:rPr>
              <w:t xml:space="preserve"> студентов, аспирантов, молодых учёных и специалистов </w:t>
            </w:r>
          </w:p>
          <w:p w14:paraId="48690CC5" w14:textId="77777777" w:rsidR="00D44A61" w:rsidRPr="00481277" w:rsidRDefault="00A5015F" w:rsidP="00937BEF">
            <w:pPr>
              <w:pStyle w:val="a4"/>
              <w:spacing w:before="145" w:line="237" w:lineRule="auto"/>
              <w:rPr>
                <w:bCs w:val="0"/>
                <w:sz w:val="24"/>
                <w:lang w:val="ru-RU"/>
              </w:rPr>
            </w:pPr>
            <w:r w:rsidRPr="00481277">
              <w:rPr>
                <w:bCs w:val="0"/>
                <w:sz w:val="24"/>
                <w:lang w:val="ru-RU"/>
              </w:rPr>
              <w:t>«</w:t>
            </w:r>
            <w:r w:rsidR="001F2AAA" w:rsidRPr="00481277">
              <w:rPr>
                <w:bCs w:val="0"/>
                <w:sz w:val="24"/>
                <w:lang w:val="ru-RU"/>
              </w:rPr>
              <w:t xml:space="preserve">СМЕНА </w:t>
            </w:r>
            <w:r w:rsidR="00937BEF" w:rsidRPr="00481277">
              <w:rPr>
                <w:bCs w:val="0"/>
                <w:sz w:val="24"/>
                <w:lang w:val="ru-RU"/>
              </w:rPr>
              <w:t xml:space="preserve">ПАРАДИГМ </w:t>
            </w:r>
            <w:r w:rsidRPr="00481277">
              <w:rPr>
                <w:bCs w:val="0"/>
                <w:sz w:val="24"/>
                <w:lang w:val="ru-RU"/>
              </w:rPr>
              <w:t>В АРХИТЕКТУРЕ»</w:t>
            </w:r>
          </w:p>
        </w:tc>
      </w:tr>
      <w:tr w:rsidR="00D44A61" w:rsidRPr="00FA0530" w14:paraId="14758457" w14:textId="77777777" w:rsidTr="00481277">
        <w:trPr>
          <w:trHeight w:val="445"/>
        </w:trPr>
        <w:tc>
          <w:tcPr>
            <w:tcW w:w="3620" w:type="dxa"/>
          </w:tcPr>
          <w:p w14:paraId="1D847264" w14:textId="77777777" w:rsidR="00D44A61" w:rsidRPr="00747CDB" w:rsidRDefault="00C309C0" w:rsidP="006E0FF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47CDB">
              <w:rPr>
                <w:sz w:val="24"/>
                <w:lang w:val="ru-RU"/>
              </w:rPr>
              <w:t>Ф</w:t>
            </w:r>
            <w:r w:rsidR="006E0FF8">
              <w:rPr>
                <w:sz w:val="24"/>
                <w:lang w:val="ru-RU"/>
              </w:rPr>
              <w:t xml:space="preserve">ИО </w:t>
            </w:r>
            <w:r w:rsidRPr="00747CDB">
              <w:rPr>
                <w:sz w:val="24"/>
                <w:lang w:val="ru-RU"/>
              </w:rPr>
              <w:t>контактного</w:t>
            </w:r>
            <w:r w:rsidRPr="00747CDB">
              <w:rPr>
                <w:spacing w:val="-2"/>
                <w:sz w:val="24"/>
                <w:lang w:val="ru-RU"/>
              </w:rPr>
              <w:t xml:space="preserve"> </w:t>
            </w:r>
            <w:r w:rsidRPr="00747CDB">
              <w:rPr>
                <w:sz w:val="24"/>
                <w:lang w:val="ru-RU"/>
              </w:rPr>
              <w:t>лица</w:t>
            </w:r>
          </w:p>
        </w:tc>
        <w:tc>
          <w:tcPr>
            <w:tcW w:w="1020" w:type="dxa"/>
          </w:tcPr>
          <w:p w14:paraId="7D252125" w14:textId="77777777" w:rsidR="00D44A61" w:rsidRPr="00747CDB" w:rsidRDefault="00D44A6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44A61" w:rsidRPr="00A524C9" w14:paraId="41EEC888" w14:textId="77777777" w:rsidTr="00481277">
        <w:trPr>
          <w:trHeight w:val="551"/>
        </w:trPr>
        <w:tc>
          <w:tcPr>
            <w:tcW w:w="3620" w:type="dxa"/>
          </w:tcPr>
          <w:p w14:paraId="7B62AB15" w14:textId="77777777" w:rsidR="00D44A61" w:rsidRPr="00747CDB" w:rsidRDefault="00C309C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47CDB">
              <w:rPr>
                <w:sz w:val="24"/>
                <w:lang w:val="ru-RU"/>
              </w:rPr>
              <w:t>Адрес</w:t>
            </w:r>
            <w:r w:rsidRPr="00747CDB">
              <w:rPr>
                <w:spacing w:val="-3"/>
                <w:sz w:val="24"/>
                <w:lang w:val="ru-RU"/>
              </w:rPr>
              <w:t xml:space="preserve"> </w:t>
            </w:r>
            <w:r w:rsidRPr="00747CDB">
              <w:rPr>
                <w:sz w:val="24"/>
                <w:lang w:val="ru-RU"/>
              </w:rPr>
              <w:t>для</w:t>
            </w:r>
            <w:r w:rsidRPr="00747CDB">
              <w:rPr>
                <w:spacing w:val="-2"/>
                <w:sz w:val="24"/>
                <w:lang w:val="ru-RU"/>
              </w:rPr>
              <w:t xml:space="preserve"> </w:t>
            </w:r>
            <w:r w:rsidRPr="00747CDB">
              <w:rPr>
                <w:sz w:val="24"/>
                <w:lang w:val="ru-RU"/>
              </w:rPr>
              <w:t>почтовой пересылки</w:t>
            </w:r>
            <w:r w:rsidRPr="00747CDB">
              <w:rPr>
                <w:spacing w:val="-1"/>
                <w:sz w:val="24"/>
                <w:lang w:val="ru-RU"/>
              </w:rPr>
              <w:t xml:space="preserve"> </w:t>
            </w:r>
            <w:r w:rsidRPr="00747CDB">
              <w:rPr>
                <w:sz w:val="24"/>
                <w:lang w:val="ru-RU"/>
              </w:rPr>
              <w:t>с</w:t>
            </w:r>
          </w:p>
          <w:p w14:paraId="134A4EA6" w14:textId="77777777" w:rsidR="00D44A61" w:rsidRPr="00747CDB" w:rsidRDefault="00C309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47CDB">
              <w:rPr>
                <w:sz w:val="24"/>
                <w:lang w:val="ru-RU"/>
              </w:rPr>
              <w:t>указанием</w:t>
            </w:r>
            <w:r w:rsidRPr="00747CDB">
              <w:rPr>
                <w:spacing w:val="-2"/>
                <w:sz w:val="24"/>
                <w:lang w:val="ru-RU"/>
              </w:rPr>
              <w:t xml:space="preserve"> </w:t>
            </w:r>
            <w:r w:rsidRPr="00747CDB">
              <w:rPr>
                <w:sz w:val="24"/>
                <w:lang w:val="ru-RU"/>
              </w:rPr>
              <w:t>получателя</w:t>
            </w:r>
          </w:p>
        </w:tc>
        <w:tc>
          <w:tcPr>
            <w:tcW w:w="1020" w:type="dxa"/>
          </w:tcPr>
          <w:p w14:paraId="24B80043" w14:textId="77777777" w:rsidR="00D44A61" w:rsidRPr="00747CDB" w:rsidRDefault="00D44A6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44A61" w14:paraId="3B0605AE" w14:textId="77777777" w:rsidTr="00481277">
        <w:trPr>
          <w:trHeight w:val="275"/>
        </w:trPr>
        <w:tc>
          <w:tcPr>
            <w:tcW w:w="3620" w:type="dxa"/>
          </w:tcPr>
          <w:p w14:paraId="008FDA1C" w14:textId="77777777" w:rsidR="00D44A61" w:rsidRDefault="00C309C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</w:p>
        </w:tc>
        <w:tc>
          <w:tcPr>
            <w:tcW w:w="1020" w:type="dxa"/>
          </w:tcPr>
          <w:p w14:paraId="29AF0957" w14:textId="77777777" w:rsidR="00D44A61" w:rsidRDefault="00D44A61">
            <w:pPr>
              <w:pStyle w:val="TableParagraph"/>
              <w:ind w:left="0"/>
              <w:rPr>
                <w:sz w:val="20"/>
              </w:rPr>
            </w:pPr>
          </w:p>
        </w:tc>
      </w:tr>
      <w:tr w:rsidR="00D44A61" w14:paraId="1FC0C607" w14:textId="77777777" w:rsidTr="00481277">
        <w:trPr>
          <w:trHeight w:val="275"/>
        </w:trPr>
        <w:tc>
          <w:tcPr>
            <w:tcW w:w="3620" w:type="dxa"/>
          </w:tcPr>
          <w:p w14:paraId="7114B698" w14:textId="77777777" w:rsidR="00D44A61" w:rsidRDefault="00C309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</w:tc>
        <w:tc>
          <w:tcPr>
            <w:tcW w:w="1020" w:type="dxa"/>
          </w:tcPr>
          <w:p w14:paraId="42ADC73A" w14:textId="77777777" w:rsidR="00D44A61" w:rsidRDefault="00D44A6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179B8BC" w14:textId="77777777" w:rsidR="000816B7" w:rsidRPr="00937BEF" w:rsidRDefault="000816B7" w:rsidP="004D70B0">
      <w:pPr>
        <w:pStyle w:val="11"/>
        <w:spacing w:before="78" w:line="271" w:lineRule="exact"/>
        <w:ind w:left="284"/>
        <w:jc w:val="both"/>
        <w:rPr>
          <w:spacing w:val="-1"/>
          <w:lang w:val="ru-RU"/>
        </w:rPr>
      </w:pPr>
      <w:r w:rsidRPr="000816B7">
        <w:rPr>
          <w:spacing w:val="-1"/>
          <w:lang w:val="ru-RU"/>
        </w:rPr>
        <w:t>Порядок выступления участников</w:t>
      </w:r>
      <w:r>
        <w:rPr>
          <w:spacing w:val="-1"/>
          <w:lang w:val="ru-RU"/>
        </w:rPr>
        <w:t xml:space="preserve"> </w:t>
      </w:r>
      <w:r w:rsidRPr="000816B7">
        <w:rPr>
          <w:spacing w:val="-1"/>
          <w:lang w:val="ru-RU"/>
        </w:rPr>
        <w:t>и оформления презентации</w:t>
      </w:r>
      <w:r w:rsidRPr="000816B7">
        <w:rPr>
          <w:lang w:val="ru-RU"/>
        </w:rPr>
        <w:t>:</w:t>
      </w:r>
    </w:p>
    <w:p w14:paraId="75B0D4FE" w14:textId="4F7C1320" w:rsidR="000816B7" w:rsidRDefault="000816B7" w:rsidP="004D70B0">
      <w:pPr>
        <w:pStyle w:val="a3"/>
        <w:spacing w:before="96"/>
        <w:ind w:left="284"/>
        <w:rPr>
          <w:lang w:val="ru-RU"/>
        </w:rPr>
      </w:pPr>
      <w:r w:rsidRPr="000816B7">
        <w:rPr>
          <w:lang w:val="ru-RU"/>
        </w:rPr>
        <w:t>На слайдах должны быть тезисы, ключевые фразы</w:t>
      </w:r>
      <w:r w:rsidR="00937BEF">
        <w:rPr>
          <w:lang w:val="ru-RU"/>
        </w:rPr>
        <w:t xml:space="preserve">, </w:t>
      </w:r>
      <w:r w:rsidRPr="000816B7">
        <w:rPr>
          <w:lang w:val="ru-RU"/>
        </w:rPr>
        <w:t>графическая информация (рисунки, графики и т.</w:t>
      </w:r>
      <w:r w:rsidR="002169A9">
        <w:rPr>
          <w:lang w:val="ru-RU"/>
        </w:rPr>
        <w:t> </w:t>
      </w:r>
      <w:r w:rsidRPr="000816B7">
        <w:rPr>
          <w:lang w:val="ru-RU"/>
        </w:rPr>
        <w:t>п.) – они сопровождают</w:t>
      </w:r>
      <w:r w:rsidR="00937BEF">
        <w:rPr>
          <w:lang w:val="ru-RU"/>
        </w:rPr>
        <w:t xml:space="preserve"> </w:t>
      </w:r>
      <w:r w:rsidRPr="000816B7">
        <w:rPr>
          <w:lang w:val="ru-RU"/>
        </w:rPr>
        <w:t>изложение мыслей докладчика</w:t>
      </w:r>
      <w:r w:rsidR="00937BEF">
        <w:rPr>
          <w:lang w:val="ru-RU"/>
        </w:rPr>
        <w:t>.</w:t>
      </w:r>
    </w:p>
    <w:p w14:paraId="1BE8062B" w14:textId="5A561B98" w:rsidR="000816B7" w:rsidRPr="000816B7" w:rsidRDefault="000816B7" w:rsidP="004D70B0">
      <w:pPr>
        <w:pStyle w:val="a3"/>
        <w:spacing w:before="96"/>
        <w:ind w:left="284"/>
        <w:rPr>
          <w:lang w:val="ru-RU"/>
        </w:rPr>
      </w:pPr>
      <w:r w:rsidRPr="000816B7">
        <w:rPr>
          <w:lang w:val="ru-RU"/>
        </w:rPr>
        <w:t xml:space="preserve">Количество слайдов </w:t>
      </w:r>
      <w:r w:rsidR="002169A9">
        <w:rPr>
          <w:lang w:val="ru-RU"/>
        </w:rPr>
        <w:t>–</w:t>
      </w:r>
      <w:r>
        <w:rPr>
          <w:lang w:val="ru-RU"/>
        </w:rPr>
        <w:t xml:space="preserve"> </w:t>
      </w:r>
      <w:r w:rsidRPr="000816B7">
        <w:rPr>
          <w:lang w:val="ru-RU"/>
        </w:rPr>
        <w:t>не более 20</w:t>
      </w:r>
      <w:r w:rsidR="004D70B0">
        <w:rPr>
          <w:lang w:val="ru-RU"/>
        </w:rPr>
        <w:br/>
      </w:r>
      <w:r w:rsidRPr="000816B7">
        <w:rPr>
          <w:lang w:val="ru-RU"/>
        </w:rPr>
        <w:t>При</w:t>
      </w:r>
      <w:r w:rsidR="004D70B0">
        <w:rPr>
          <w:lang w:val="ru-RU"/>
        </w:rPr>
        <w:t xml:space="preserve"> </w:t>
      </w:r>
      <w:r w:rsidRPr="000816B7">
        <w:rPr>
          <w:lang w:val="ru-RU"/>
        </w:rPr>
        <w:t xml:space="preserve">докладе </w:t>
      </w:r>
      <w:r w:rsidR="00937BEF">
        <w:rPr>
          <w:lang w:val="ru-RU"/>
        </w:rPr>
        <w:t>у</w:t>
      </w:r>
      <w:r w:rsidRPr="000816B7">
        <w:rPr>
          <w:lang w:val="ru-RU"/>
        </w:rPr>
        <w:t xml:space="preserve">читывайте, что на один слайд должно уходить </w:t>
      </w:r>
      <w:r w:rsidR="00937BEF">
        <w:rPr>
          <w:lang w:val="ru-RU"/>
        </w:rPr>
        <w:t>около</w:t>
      </w:r>
      <w:r w:rsidRPr="000816B7">
        <w:rPr>
          <w:lang w:val="ru-RU"/>
        </w:rPr>
        <w:t xml:space="preserve">1,5 </w:t>
      </w:r>
      <w:r w:rsidR="00937BEF">
        <w:rPr>
          <w:lang w:val="ru-RU"/>
        </w:rPr>
        <w:t>минут</w:t>
      </w:r>
    </w:p>
    <w:p w14:paraId="2F4156B2" w14:textId="77777777" w:rsidR="000816B7" w:rsidRPr="00937BEF" w:rsidRDefault="000816B7" w:rsidP="004D70B0">
      <w:pPr>
        <w:pStyle w:val="a3"/>
        <w:spacing w:before="96"/>
        <w:jc w:val="center"/>
        <w:rPr>
          <w:b/>
          <w:lang w:val="ru-RU"/>
        </w:rPr>
      </w:pPr>
      <w:r w:rsidRPr="00937BEF">
        <w:rPr>
          <w:b/>
          <w:lang w:val="ru-RU"/>
        </w:rPr>
        <w:t>Примерный порядок слайдов:</w:t>
      </w:r>
    </w:p>
    <w:p w14:paraId="78A7B18B" w14:textId="6273E36A" w:rsidR="000816B7" w:rsidRPr="000816B7" w:rsidRDefault="000816B7" w:rsidP="004D70B0">
      <w:pPr>
        <w:pStyle w:val="a3"/>
        <w:spacing w:before="96"/>
        <w:ind w:left="284"/>
        <w:rPr>
          <w:lang w:val="ru-RU"/>
        </w:rPr>
      </w:pPr>
      <w:r w:rsidRPr="000816B7">
        <w:rPr>
          <w:lang w:val="ru-RU"/>
        </w:rPr>
        <w:t>1</w:t>
      </w:r>
      <w:r w:rsidR="00937BEF">
        <w:rPr>
          <w:lang w:val="ru-RU"/>
        </w:rPr>
        <w:t>.</w:t>
      </w:r>
      <w:r w:rsidR="002169A9">
        <w:rPr>
          <w:lang w:val="ru-RU"/>
        </w:rPr>
        <w:t> </w:t>
      </w:r>
      <w:r w:rsidRPr="000816B7">
        <w:rPr>
          <w:lang w:val="ru-RU"/>
        </w:rPr>
        <w:t>Титульный (организация, название работы, автор, руководитель)</w:t>
      </w:r>
    </w:p>
    <w:p w14:paraId="54531B41" w14:textId="182F1CE3" w:rsidR="000816B7" w:rsidRPr="000816B7" w:rsidRDefault="000816B7" w:rsidP="004D70B0">
      <w:pPr>
        <w:pStyle w:val="a3"/>
        <w:spacing w:before="96"/>
        <w:ind w:left="284"/>
        <w:rPr>
          <w:lang w:val="ru-RU"/>
        </w:rPr>
      </w:pPr>
      <w:r w:rsidRPr="000816B7">
        <w:rPr>
          <w:lang w:val="ru-RU"/>
        </w:rPr>
        <w:t>2</w:t>
      </w:r>
      <w:r w:rsidR="00937BEF">
        <w:rPr>
          <w:lang w:val="ru-RU"/>
        </w:rPr>
        <w:t>.</w:t>
      </w:r>
      <w:r w:rsidR="002169A9">
        <w:rPr>
          <w:lang w:val="ru-RU"/>
        </w:rPr>
        <w:t> </w:t>
      </w:r>
      <w:r w:rsidRPr="000816B7">
        <w:rPr>
          <w:lang w:val="ru-RU"/>
        </w:rPr>
        <w:t>Вводная часть (постановка проблемы, актуальность и новизна)</w:t>
      </w:r>
    </w:p>
    <w:p w14:paraId="13496CE6" w14:textId="560BA7BF" w:rsidR="000816B7" w:rsidRPr="000816B7" w:rsidRDefault="000816B7" w:rsidP="004D70B0">
      <w:pPr>
        <w:pStyle w:val="a3"/>
        <w:spacing w:before="96"/>
        <w:ind w:left="284"/>
        <w:rPr>
          <w:lang w:val="ru-RU"/>
        </w:rPr>
      </w:pPr>
      <w:r w:rsidRPr="000816B7">
        <w:rPr>
          <w:lang w:val="ru-RU"/>
        </w:rPr>
        <w:t>3</w:t>
      </w:r>
      <w:r w:rsidR="00937BEF">
        <w:rPr>
          <w:lang w:val="ru-RU"/>
        </w:rPr>
        <w:t>.</w:t>
      </w:r>
      <w:r w:rsidR="002169A9">
        <w:rPr>
          <w:lang w:val="ru-RU"/>
        </w:rPr>
        <w:t> </w:t>
      </w:r>
      <w:r w:rsidRPr="000816B7">
        <w:rPr>
          <w:lang w:val="ru-RU"/>
        </w:rPr>
        <w:t>Цели и задачи работы</w:t>
      </w:r>
    </w:p>
    <w:p w14:paraId="02E376B2" w14:textId="2151B14D" w:rsidR="000816B7" w:rsidRPr="000816B7" w:rsidRDefault="000816B7" w:rsidP="004D70B0">
      <w:pPr>
        <w:pStyle w:val="a3"/>
        <w:spacing w:before="96"/>
        <w:ind w:left="284"/>
        <w:rPr>
          <w:lang w:val="ru-RU"/>
        </w:rPr>
      </w:pPr>
      <w:r w:rsidRPr="000816B7">
        <w:rPr>
          <w:lang w:val="ru-RU"/>
        </w:rPr>
        <w:t>4</w:t>
      </w:r>
      <w:r w:rsidR="00937BEF">
        <w:rPr>
          <w:lang w:val="ru-RU"/>
        </w:rPr>
        <w:t>.</w:t>
      </w:r>
      <w:r w:rsidR="002169A9">
        <w:rPr>
          <w:lang w:val="ru-RU"/>
        </w:rPr>
        <w:t> </w:t>
      </w:r>
      <w:r w:rsidR="00937BEF">
        <w:rPr>
          <w:lang w:val="ru-RU"/>
        </w:rPr>
        <w:t>Основная часть</w:t>
      </w:r>
    </w:p>
    <w:p w14:paraId="6B4D348C" w14:textId="68A1C6BA" w:rsidR="000816B7" w:rsidRDefault="00937BEF" w:rsidP="004D70B0">
      <w:pPr>
        <w:pStyle w:val="a3"/>
        <w:spacing w:before="96"/>
        <w:ind w:left="284"/>
        <w:rPr>
          <w:lang w:val="ru-RU"/>
        </w:rPr>
      </w:pPr>
      <w:r>
        <w:rPr>
          <w:lang w:val="ru-RU"/>
        </w:rPr>
        <w:t>5.</w:t>
      </w:r>
      <w:r w:rsidR="002169A9">
        <w:rPr>
          <w:lang w:val="ru-RU"/>
        </w:rPr>
        <w:t> </w:t>
      </w:r>
      <w:r w:rsidR="000816B7" w:rsidRPr="00937BEF">
        <w:rPr>
          <w:lang w:val="ru-RU"/>
        </w:rPr>
        <w:t>Заключение (выводы);</w:t>
      </w:r>
      <w:r w:rsidR="006E0FF8" w:rsidRPr="006E0FF8">
        <w:rPr>
          <w:lang w:val="ru-RU"/>
        </w:rPr>
        <w:t xml:space="preserve"> </w:t>
      </w:r>
      <w:r w:rsidR="000816B7" w:rsidRPr="00937BEF">
        <w:rPr>
          <w:lang w:val="ru-RU"/>
        </w:rPr>
        <w:t>Список основных использованных источников</w:t>
      </w:r>
    </w:p>
    <w:p w14:paraId="0A021037" w14:textId="7DE90686" w:rsidR="006E0FF8" w:rsidRPr="006E0FF8" w:rsidRDefault="006E0FF8" w:rsidP="004D70B0">
      <w:pPr>
        <w:pStyle w:val="a3"/>
        <w:spacing w:before="96"/>
        <w:ind w:left="284"/>
        <w:rPr>
          <w:b/>
          <w:bCs/>
          <w:lang w:val="ru-RU"/>
        </w:rPr>
      </w:pPr>
      <w:r w:rsidRPr="006E0FF8">
        <w:rPr>
          <w:b/>
          <w:bCs/>
          <w:lang w:val="ru-RU"/>
        </w:rPr>
        <w:t>ВНИМАНИЕ:</w:t>
      </w:r>
      <w:r w:rsidR="00EF383E">
        <w:rPr>
          <w:b/>
          <w:bCs/>
          <w:lang w:val="ru-RU"/>
        </w:rPr>
        <w:t xml:space="preserve"> </w:t>
      </w:r>
      <w:bookmarkStart w:id="4" w:name="_Hlk161331152"/>
      <w:r w:rsidR="00481277">
        <w:rPr>
          <w:b/>
          <w:bCs/>
          <w:lang w:val="ru-RU"/>
        </w:rPr>
        <w:t xml:space="preserve">кроме очных, </w:t>
      </w:r>
      <w:r w:rsidRPr="006E0FF8">
        <w:rPr>
          <w:b/>
          <w:bCs/>
          <w:lang w:val="ru-RU"/>
        </w:rPr>
        <w:t>ПРИНИМАЮТСЯ</w:t>
      </w:r>
      <w:r w:rsidR="00481277">
        <w:rPr>
          <w:b/>
          <w:bCs/>
          <w:lang w:val="ru-RU"/>
        </w:rPr>
        <w:t xml:space="preserve"> </w:t>
      </w:r>
      <w:r w:rsidR="00481277" w:rsidRPr="00481277">
        <w:rPr>
          <w:b/>
          <w:bCs/>
          <w:lang w:val="ru-RU"/>
        </w:rPr>
        <w:t>СТЕНДОВЫЕ</w:t>
      </w:r>
      <w:r w:rsidR="002169A9">
        <w:rPr>
          <w:b/>
          <w:bCs/>
          <w:lang w:val="ru-RU"/>
        </w:rPr>
        <w:t xml:space="preserve"> </w:t>
      </w:r>
      <w:r w:rsidRPr="00481277">
        <w:rPr>
          <w:b/>
          <w:bCs/>
          <w:lang w:val="ru-RU"/>
        </w:rPr>
        <w:t>ДОКЛАДЫ</w:t>
      </w:r>
      <w:bookmarkEnd w:id="4"/>
      <w:r w:rsidR="00481277" w:rsidRPr="00481277">
        <w:rPr>
          <w:b/>
          <w:bCs/>
          <w:lang w:val="ru-RU"/>
        </w:rPr>
        <w:t xml:space="preserve"> (текст</w:t>
      </w:r>
      <w:r w:rsidR="002169A9">
        <w:rPr>
          <w:b/>
          <w:bCs/>
          <w:lang w:val="ru-RU"/>
        </w:rPr>
        <w:t> </w:t>
      </w:r>
      <w:r w:rsidR="00481277" w:rsidRPr="00481277">
        <w:rPr>
          <w:b/>
          <w:bCs/>
          <w:lang w:val="ru-RU"/>
        </w:rPr>
        <w:t>+ презентация)</w:t>
      </w:r>
      <w:r w:rsidR="00481277" w:rsidRPr="006E0FF8">
        <w:rPr>
          <w:b/>
          <w:bCs/>
          <w:lang w:val="ru-RU"/>
        </w:rPr>
        <w:t xml:space="preserve"> </w:t>
      </w:r>
    </w:p>
    <w:sectPr w:rsidR="006E0FF8" w:rsidRPr="006E0FF8" w:rsidSect="000816B7">
      <w:pgSz w:w="16840" w:h="11900" w:orient="landscape"/>
      <w:pgMar w:top="480" w:right="680" w:bottom="280" w:left="420" w:header="720" w:footer="720" w:gutter="0"/>
      <w:cols w:num="3" w:space="720" w:equalWidth="0">
        <w:col w:w="4981" w:space="489"/>
        <w:col w:w="4981" w:space="488"/>
        <w:col w:w="480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68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836" w:hanging="361"/>
      </w:pPr>
    </w:lvl>
    <w:lvl w:ilvl="2">
      <w:numFmt w:val="bullet"/>
      <w:lvlText w:val="•"/>
      <w:lvlJc w:val="left"/>
      <w:pPr>
        <w:ind w:left="2813" w:hanging="361"/>
      </w:pPr>
    </w:lvl>
    <w:lvl w:ilvl="3">
      <w:numFmt w:val="bullet"/>
      <w:lvlText w:val="•"/>
      <w:lvlJc w:val="left"/>
      <w:pPr>
        <w:ind w:left="3789" w:hanging="361"/>
      </w:pPr>
    </w:lvl>
    <w:lvl w:ilvl="4">
      <w:numFmt w:val="bullet"/>
      <w:lvlText w:val="•"/>
      <w:lvlJc w:val="left"/>
      <w:pPr>
        <w:ind w:left="4766" w:hanging="361"/>
      </w:pPr>
    </w:lvl>
    <w:lvl w:ilvl="5">
      <w:numFmt w:val="bullet"/>
      <w:lvlText w:val="•"/>
      <w:lvlJc w:val="left"/>
      <w:pPr>
        <w:ind w:left="5743" w:hanging="361"/>
      </w:pPr>
    </w:lvl>
    <w:lvl w:ilvl="6">
      <w:numFmt w:val="bullet"/>
      <w:lvlText w:val="•"/>
      <w:lvlJc w:val="left"/>
      <w:pPr>
        <w:ind w:left="6719" w:hanging="361"/>
      </w:pPr>
    </w:lvl>
    <w:lvl w:ilvl="7">
      <w:numFmt w:val="bullet"/>
      <w:lvlText w:val="•"/>
      <w:lvlJc w:val="left"/>
      <w:pPr>
        <w:ind w:left="7696" w:hanging="361"/>
      </w:pPr>
    </w:lvl>
    <w:lvl w:ilvl="8">
      <w:numFmt w:val="bullet"/>
      <w:lvlText w:val="•"/>
      <w:lvlJc w:val="left"/>
      <w:pPr>
        <w:ind w:left="8673" w:hanging="36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68" w:hanging="361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o"/>
      <w:lvlJc w:val="left"/>
      <w:pPr>
        <w:ind w:left="1588" w:hanging="360"/>
      </w:pPr>
      <w:rPr>
        <w:rFonts w:ascii="Courier New" w:hAnsi="Courier New" w:cs="Courier New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2585" w:hanging="360"/>
      </w:pPr>
    </w:lvl>
    <w:lvl w:ilvl="3">
      <w:numFmt w:val="bullet"/>
      <w:lvlText w:val="•"/>
      <w:lvlJc w:val="left"/>
      <w:pPr>
        <w:ind w:left="3590" w:hanging="360"/>
      </w:pPr>
    </w:lvl>
    <w:lvl w:ilvl="4">
      <w:numFmt w:val="bullet"/>
      <w:lvlText w:val="•"/>
      <w:lvlJc w:val="left"/>
      <w:pPr>
        <w:ind w:left="4595" w:hanging="360"/>
      </w:pPr>
    </w:lvl>
    <w:lvl w:ilvl="5">
      <w:numFmt w:val="bullet"/>
      <w:lvlText w:val="•"/>
      <w:lvlJc w:val="left"/>
      <w:pPr>
        <w:ind w:left="5600" w:hanging="360"/>
      </w:pPr>
    </w:lvl>
    <w:lvl w:ilvl="6">
      <w:numFmt w:val="bullet"/>
      <w:lvlText w:val="•"/>
      <w:lvlJc w:val="left"/>
      <w:pPr>
        <w:ind w:left="6605" w:hanging="360"/>
      </w:pPr>
    </w:lvl>
    <w:lvl w:ilvl="7">
      <w:numFmt w:val="bullet"/>
      <w:lvlText w:val="•"/>
      <w:lvlJc w:val="left"/>
      <w:pPr>
        <w:ind w:left="7610" w:hanging="360"/>
      </w:pPr>
    </w:lvl>
    <w:lvl w:ilvl="8">
      <w:numFmt w:val="bullet"/>
      <w:lvlText w:val="•"/>
      <w:lvlJc w:val="left"/>
      <w:pPr>
        <w:ind w:left="8616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868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836" w:hanging="361"/>
      </w:pPr>
    </w:lvl>
    <w:lvl w:ilvl="2">
      <w:numFmt w:val="bullet"/>
      <w:lvlText w:val="•"/>
      <w:lvlJc w:val="left"/>
      <w:pPr>
        <w:ind w:left="2813" w:hanging="361"/>
      </w:pPr>
    </w:lvl>
    <w:lvl w:ilvl="3">
      <w:numFmt w:val="bullet"/>
      <w:lvlText w:val="•"/>
      <w:lvlJc w:val="left"/>
      <w:pPr>
        <w:ind w:left="3789" w:hanging="361"/>
      </w:pPr>
    </w:lvl>
    <w:lvl w:ilvl="4">
      <w:numFmt w:val="bullet"/>
      <w:lvlText w:val="•"/>
      <w:lvlJc w:val="left"/>
      <w:pPr>
        <w:ind w:left="4766" w:hanging="361"/>
      </w:pPr>
    </w:lvl>
    <w:lvl w:ilvl="5">
      <w:numFmt w:val="bullet"/>
      <w:lvlText w:val="•"/>
      <w:lvlJc w:val="left"/>
      <w:pPr>
        <w:ind w:left="5743" w:hanging="361"/>
      </w:pPr>
    </w:lvl>
    <w:lvl w:ilvl="6">
      <w:numFmt w:val="bullet"/>
      <w:lvlText w:val="•"/>
      <w:lvlJc w:val="left"/>
      <w:pPr>
        <w:ind w:left="6719" w:hanging="361"/>
      </w:pPr>
    </w:lvl>
    <w:lvl w:ilvl="7">
      <w:numFmt w:val="bullet"/>
      <w:lvlText w:val="•"/>
      <w:lvlJc w:val="left"/>
      <w:pPr>
        <w:ind w:left="7696" w:hanging="361"/>
      </w:pPr>
    </w:lvl>
    <w:lvl w:ilvl="8">
      <w:numFmt w:val="bullet"/>
      <w:lvlText w:val="•"/>
      <w:lvlJc w:val="left"/>
      <w:pPr>
        <w:ind w:left="8673" w:hanging="361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868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836" w:hanging="361"/>
      </w:pPr>
    </w:lvl>
    <w:lvl w:ilvl="2">
      <w:numFmt w:val="bullet"/>
      <w:lvlText w:val="•"/>
      <w:lvlJc w:val="left"/>
      <w:pPr>
        <w:ind w:left="2813" w:hanging="361"/>
      </w:pPr>
    </w:lvl>
    <w:lvl w:ilvl="3">
      <w:numFmt w:val="bullet"/>
      <w:lvlText w:val="•"/>
      <w:lvlJc w:val="left"/>
      <w:pPr>
        <w:ind w:left="3789" w:hanging="361"/>
      </w:pPr>
    </w:lvl>
    <w:lvl w:ilvl="4">
      <w:numFmt w:val="bullet"/>
      <w:lvlText w:val="•"/>
      <w:lvlJc w:val="left"/>
      <w:pPr>
        <w:ind w:left="4766" w:hanging="361"/>
      </w:pPr>
    </w:lvl>
    <w:lvl w:ilvl="5">
      <w:numFmt w:val="bullet"/>
      <w:lvlText w:val="•"/>
      <w:lvlJc w:val="left"/>
      <w:pPr>
        <w:ind w:left="5743" w:hanging="361"/>
      </w:pPr>
    </w:lvl>
    <w:lvl w:ilvl="6">
      <w:numFmt w:val="bullet"/>
      <w:lvlText w:val="•"/>
      <w:lvlJc w:val="left"/>
      <w:pPr>
        <w:ind w:left="6719" w:hanging="361"/>
      </w:pPr>
    </w:lvl>
    <w:lvl w:ilvl="7">
      <w:numFmt w:val="bullet"/>
      <w:lvlText w:val="•"/>
      <w:lvlJc w:val="left"/>
      <w:pPr>
        <w:ind w:left="7696" w:hanging="361"/>
      </w:pPr>
    </w:lvl>
    <w:lvl w:ilvl="8">
      <w:numFmt w:val="bullet"/>
      <w:lvlText w:val="•"/>
      <w:lvlJc w:val="left"/>
      <w:pPr>
        <w:ind w:left="8673" w:hanging="36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868" w:hanging="361"/>
      </w:pPr>
      <w:rPr>
        <w:b w:val="0"/>
        <w:bCs w:val="0"/>
        <w:spacing w:val="-1"/>
        <w:w w:val="99"/>
      </w:rPr>
    </w:lvl>
    <w:lvl w:ilvl="1">
      <w:start w:val="1"/>
      <w:numFmt w:val="decimal"/>
      <w:lvlText w:val="%2."/>
      <w:lvlJc w:val="left"/>
      <w:pPr>
        <w:ind w:left="868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813" w:hanging="361"/>
      </w:pPr>
    </w:lvl>
    <w:lvl w:ilvl="3">
      <w:numFmt w:val="bullet"/>
      <w:lvlText w:val="•"/>
      <w:lvlJc w:val="left"/>
      <w:pPr>
        <w:ind w:left="3789" w:hanging="361"/>
      </w:pPr>
    </w:lvl>
    <w:lvl w:ilvl="4">
      <w:numFmt w:val="bullet"/>
      <w:lvlText w:val="•"/>
      <w:lvlJc w:val="left"/>
      <w:pPr>
        <w:ind w:left="4766" w:hanging="361"/>
      </w:pPr>
    </w:lvl>
    <w:lvl w:ilvl="5">
      <w:numFmt w:val="bullet"/>
      <w:lvlText w:val="•"/>
      <w:lvlJc w:val="left"/>
      <w:pPr>
        <w:ind w:left="5743" w:hanging="361"/>
      </w:pPr>
    </w:lvl>
    <w:lvl w:ilvl="6">
      <w:numFmt w:val="bullet"/>
      <w:lvlText w:val="•"/>
      <w:lvlJc w:val="left"/>
      <w:pPr>
        <w:ind w:left="6719" w:hanging="361"/>
      </w:pPr>
    </w:lvl>
    <w:lvl w:ilvl="7">
      <w:numFmt w:val="bullet"/>
      <w:lvlText w:val="•"/>
      <w:lvlJc w:val="left"/>
      <w:pPr>
        <w:ind w:left="7696" w:hanging="361"/>
      </w:pPr>
    </w:lvl>
    <w:lvl w:ilvl="8">
      <w:numFmt w:val="bullet"/>
      <w:lvlText w:val="•"/>
      <w:lvlJc w:val="left"/>
      <w:pPr>
        <w:ind w:left="8673" w:hanging="361"/>
      </w:pPr>
    </w:lvl>
  </w:abstractNum>
  <w:abstractNum w:abstractNumId="5" w15:restartNumberingAfterBreak="0">
    <w:nsid w:val="01C62D08"/>
    <w:multiLevelType w:val="hybridMultilevel"/>
    <w:tmpl w:val="017E89D0"/>
    <w:lvl w:ilvl="0" w:tplc="D9486108">
      <w:start w:val="5"/>
      <w:numFmt w:val="decimal"/>
      <w:lvlText w:val="%1"/>
      <w:lvlJc w:val="left"/>
      <w:pPr>
        <w:ind w:left="296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</w:lvl>
    <w:lvl w:ilvl="3" w:tplc="0419000F" w:tentative="1">
      <w:start w:val="1"/>
      <w:numFmt w:val="decimal"/>
      <w:lvlText w:val="%4."/>
      <w:lvlJc w:val="left"/>
      <w:pPr>
        <w:ind w:left="2456" w:hanging="360"/>
      </w:p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</w:lvl>
    <w:lvl w:ilvl="6" w:tplc="0419000F" w:tentative="1">
      <w:start w:val="1"/>
      <w:numFmt w:val="decimal"/>
      <w:lvlText w:val="%7."/>
      <w:lvlJc w:val="left"/>
      <w:pPr>
        <w:ind w:left="4616" w:hanging="360"/>
      </w:p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6" w15:restartNumberingAfterBreak="0">
    <w:nsid w:val="145D5BEE"/>
    <w:multiLevelType w:val="hybridMultilevel"/>
    <w:tmpl w:val="96188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E0F53"/>
    <w:multiLevelType w:val="hybridMultilevel"/>
    <w:tmpl w:val="1CAA2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25DA1"/>
    <w:multiLevelType w:val="hybridMultilevel"/>
    <w:tmpl w:val="4FB2C1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45AEE"/>
    <w:multiLevelType w:val="hybridMultilevel"/>
    <w:tmpl w:val="000C45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63AC2"/>
    <w:multiLevelType w:val="hybridMultilevel"/>
    <w:tmpl w:val="856CE2D8"/>
    <w:lvl w:ilvl="0" w:tplc="6F6AB45A">
      <w:start w:val="1"/>
      <w:numFmt w:val="decimal"/>
      <w:lvlText w:val="%1."/>
      <w:lvlJc w:val="left"/>
      <w:pPr>
        <w:ind w:left="215" w:hanging="27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5E72BEE4">
      <w:numFmt w:val="bullet"/>
      <w:lvlText w:val="•"/>
      <w:lvlJc w:val="left"/>
      <w:pPr>
        <w:ind w:left="715" w:hanging="279"/>
      </w:pPr>
      <w:rPr>
        <w:rFonts w:hint="default"/>
      </w:rPr>
    </w:lvl>
    <w:lvl w:ilvl="2" w:tplc="BEB4790E">
      <w:numFmt w:val="bullet"/>
      <w:lvlText w:val="•"/>
      <w:lvlJc w:val="left"/>
      <w:pPr>
        <w:ind w:left="1211" w:hanging="279"/>
      </w:pPr>
      <w:rPr>
        <w:rFonts w:hint="default"/>
      </w:rPr>
    </w:lvl>
    <w:lvl w:ilvl="3" w:tplc="76DC70EE">
      <w:numFmt w:val="bullet"/>
      <w:lvlText w:val="•"/>
      <w:lvlJc w:val="left"/>
      <w:pPr>
        <w:ind w:left="1707" w:hanging="279"/>
      </w:pPr>
      <w:rPr>
        <w:rFonts w:hint="default"/>
      </w:rPr>
    </w:lvl>
    <w:lvl w:ilvl="4" w:tplc="FCE69744">
      <w:numFmt w:val="bullet"/>
      <w:lvlText w:val="•"/>
      <w:lvlJc w:val="left"/>
      <w:pPr>
        <w:ind w:left="2202" w:hanging="279"/>
      </w:pPr>
      <w:rPr>
        <w:rFonts w:hint="default"/>
      </w:rPr>
    </w:lvl>
    <w:lvl w:ilvl="5" w:tplc="7BB8D2CE">
      <w:numFmt w:val="bullet"/>
      <w:lvlText w:val="•"/>
      <w:lvlJc w:val="left"/>
      <w:pPr>
        <w:ind w:left="2698" w:hanging="279"/>
      </w:pPr>
      <w:rPr>
        <w:rFonts w:hint="default"/>
      </w:rPr>
    </w:lvl>
    <w:lvl w:ilvl="6" w:tplc="ACD87CB8">
      <w:numFmt w:val="bullet"/>
      <w:lvlText w:val="•"/>
      <w:lvlJc w:val="left"/>
      <w:pPr>
        <w:ind w:left="3194" w:hanging="279"/>
      </w:pPr>
      <w:rPr>
        <w:rFonts w:hint="default"/>
      </w:rPr>
    </w:lvl>
    <w:lvl w:ilvl="7" w:tplc="FF7E20B8">
      <w:numFmt w:val="bullet"/>
      <w:lvlText w:val="•"/>
      <w:lvlJc w:val="left"/>
      <w:pPr>
        <w:ind w:left="3689" w:hanging="279"/>
      </w:pPr>
      <w:rPr>
        <w:rFonts w:hint="default"/>
      </w:rPr>
    </w:lvl>
    <w:lvl w:ilvl="8" w:tplc="800E3A0C">
      <w:numFmt w:val="bullet"/>
      <w:lvlText w:val="•"/>
      <w:lvlJc w:val="left"/>
      <w:pPr>
        <w:ind w:left="4185" w:hanging="279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A61"/>
    <w:rsid w:val="00055578"/>
    <w:rsid w:val="000816B7"/>
    <w:rsid w:val="000A4B1E"/>
    <w:rsid w:val="00172FB8"/>
    <w:rsid w:val="00173D6F"/>
    <w:rsid w:val="00176A94"/>
    <w:rsid w:val="001A08A8"/>
    <w:rsid w:val="001F2AAA"/>
    <w:rsid w:val="002169A9"/>
    <w:rsid w:val="00227ACD"/>
    <w:rsid w:val="00227DEA"/>
    <w:rsid w:val="00237768"/>
    <w:rsid w:val="002B7ED4"/>
    <w:rsid w:val="002C29FC"/>
    <w:rsid w:val="002C5FD2"/>
    <w:rsid w:val="00361981"/>
    <w:rsid w:val="00380714"/>
    <w:rsid w:val="003A1828"/>
    <w:rsid w:val="003A1AEF"/>
    <w:rsid w:val="0043031B"/>
    <w:rsid w:val="00435D90"/>
    <w:rsid w:val="004564C4"/>
    <w:rsid w:val="00481277"/>
    <w:rsid w:val="004D70B0"/>
    <w:rsid w:val="005248E1"/>
    <w:rsid w:val="0054268B"/>
    <w:rsid w:val="00583FD5"/>
    <w:rsid w:val="005F2767"/>
    <w:rsid w:val="006769C3"/>
    <w:rsid w:val="00682BAE"/>
    <w:rsid w:val="00696FE9"/>
    <w:rsid w:val="006D5EFA"/>
    <w:rsid w:val="006E0FF8"/>
    <w:rsid w:val="00747CDB"/>
    <w:rsid w:val="00770CA3"/>
    <w:rsid w:val="008179FC"/>
    <w:rsid w:val="00903127"/>
    <w:rsid w:val="00937BEF"/>
    <w:rsid w:val="009A2997"/>
    <w:rsid w:val="009B5E6E"/>
    <w:rsid w:val="00A249E5"/>
    <w:rsid w:val="00A5015F"/>
    <w:rsid w:val="00A524C9"/>
    <w:rsid w:val="00A63468"/>
    <w:rsid w:val="00A73465"/>
    <w:rsid w:val="00AA00C5"/>
    <w:rsid w:val="00AD1BC8"/>
    <w:rsid w:val="00AE0FA6"/>
    <w:rsid w:val="00AF5FAD"/>
    <w:rsid w:val="00B20312"/>
    <w:rsid w:val="00B34C51"/>
    <w:rsid w:val="00B70AF6"/>
    <w:rsid w:val="00BB7677"/>
    <w:rsid w:val="00BC67AF"/>
    <w:rsid w:val="00C14998"/>
    <w:rsid w:val="00C309C0"/>
    <w:rsid w:val="00D44A61"/>
    <w:rsid w:val="00D8344F"/>
    <w:rsid w:val="00DE26FA"/>
    <w:rsid w:val="00E63FD6"/>
    <w:rsid w:val="00EA652F"/>
    <w:rsid w:val="00ED1CAC"/>
    <w:rsid w:val="00EF058D"/>
    <w:rsid w:val="00EF383E"/>
    <w:rsid w:val="00F148EB"/>
    <w:rsid w:val="00FA0530"/>
    <w:rsid w:val="00FA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F12AA03"/>
  <w15:docId w15:val="{1A385E8C-17DB-4AB9-9D2D-0375BAE1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4A6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4A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4A61"/>
    <w:pPr>
      <w:ind w:left="21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44A61"/>
    <w:pPr>
      <w:ind w:left="206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44A61"/>
    <w:pPr>
      <w:spacing w:before="104"/>
      <w:ind w:left="208" w:right="2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44A61"/>
    <w:pPr>
      <w:ind w:left="215" w:right="138"/>
      <w:jc w:val="both"/>
    </w:pPr>
  </w:style>
  <w:style w:type="paragraph" w:customStyle="1" w:styleId="TableParagraph">
    <w:name w:val="Table Paragraph"/>
    <w:basedOn w:val="a"/>
    <w:uiPriority w:val="1"/>
    <w:qFormat/>
    <w:rsid w:val="00D44A61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248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8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73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\376\377\004\030\004=\004D\000 \004\034\004\020\0048\004</vt:lpstr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\376\377\004\030\004=\004D\000 \004\034\004\020\0048\004</dc:title>
  <dc:creator>\376\377\000L\000V</dc:creator>
  <cp:keywords>()</cp:keywords>
  <cp:lastModifiedBy>Evgeny Bolshov | Coral Travel Russia</cp:lastModifiedBy>
  <cp:revision>50</cp:revision>
  <dcterms:created xsi:type="dcterms:W3CDTF">2024-03-07T09:32:00Z</dcterms:created>
  <dcterms:modified xsi:type="dcterms:W3CDTF">2024-03-17T08:26:00Z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\376\377\000P\000D\000F\000C\000r\000e\000a\000t\000o\000r\000 \000V\000e\000r\000s\000i\000o\000n\000 \0000\000.\0009\000.\0009</vt:lpwstr>
  </property>
  <property fmtid="{D5CDD505-2E9C-101B-9397-08002B2CF9AE}" pid="4" name="LastSaved">
    <vt:filetime>2024-03-07T00:00:00Z</vt:filetime>
  </property>
</Properties>
</file>